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99" w:rsidRPr="00365196" w:rsidRDefault="00557599" w:rsidP="00C270E9">
      <w:pPr>
        <w:jc w:val="center"/>
      </w:pPr>
      <w:r w:rsidRPr="00365196">
        <w:t>Управление образованием Качканарского городского округа</w:t>
      </w:r>
    </w:p>
    <w:p w:rsidR="00557599" w:rsidRPr="00365196" w:rsidRDefault="00557599" w:rsidP="00C270E9">
      <w:pPr>
        <w:jc w:val="center"/>
      </w:pPr>
      <w:r w:rsidRPr="00365196">
        <w:t>Свердловской области</w:t>
      </w:r>
    </w:p>
    <w:p w:rsidR="00557599" w:rsidRPr="00365196" w:rsidRDefault="00557599" w:rsidP="00C270E9">
      <w:pPr>
        <w:ind w:firstLine="5580"/>
      </w:pPr>
    </w:p>
    <w:p w:rsidR="00557599" w:rsidRPr="00365196" w:rsidRDefault="00557599" w:rsidP="00C270E9">
      <w:pPr>
        <w:ind w:firstLine="5580"/>
      </w:pPr>
    </w:p>
    <w:p w:rsidR="00557599" w:rsidRPr="00365196" w:rsidRDefault="00557599" w:rsidP="00C270E9">
      <w:pPr>
        <w:ind w:firstLine="5580"/>
      </w:pPr>
    </w:p>
    <w:p w:rsidR="00557599" w:rsidRPr="00365196" w:rsidRDefault="00AC1A16" w:rsidP="00C270E9">
      <w:pPr>
        <w:ind w:firstLine="6480"/>
      </w:pPr>
      <w:r w:rsidRPr="00365196">
        <w:t>Утверждено на заседании</w:t>
      </w:r>
    </w:p>
    <w:p w:rsidR="00557599" w:rsidRPr="00365196" w:rsidRDefault="00AC1A16" w:rsidP="00C270E9">
      <w:pPr>
        <w:ind w:firstLine="6480"/>
      </w:pPr>
      <w:r w:rsidRPr="00365196">
        <w:t xml:space="preserve">городского  </w:t>
      </w:r>
      <w:r w:rsidR="007B722A" w:rsidRPr="00365196">
        <w:t>м</w:t>
      </w:r>
      <w:r w:rsidRPr="00365196">
        <w:t xml:space="preserve">етодического         </w:t>
      </w:r>
    </w:p>
    <w:p w:rsidR="00D13B94" w:rsidRPr="00365196" w:rsidRDefault="00AC1A16" w:rsidP="00C270E9">
      <w:pPr>
        <w:ind w:firstLine="6480"/>
      </w:pPr>
      <w:r w:rsidRPr="00365196">
        <w:t>объединения</w:t>
      </w:r>
    </w:p>
    <w:p w:rsidR="00D13B94" w:rsidRPr="00365196" w:rsidRDefault="00AC1A16" w:rsidP="00C270E9">
      <w:pPr>
        <w:ind w:firstLine="6480"/>
      </w:pPr>
      <w:r w:rsidRPr="00365196">
        <w:t xml:space="preserve">протокол </w:t>
      </w:r>
      <w:r w:rsidR="005F0FD0" w:rsidRPr="00365196">
        <w:t xml:space="preserve"> от </w:t>
      </w:r>
      <w:r w:rsidR="00184D79">
        <w:t>19</w:t>
      </w:r>
      <w:r w:rsidR="00557599" w:rsidRPr="00365196">
        <w:t>.</w:t>
      </w:r>
      <w:r w:rsidR="00393F2A" w:rsidRPr="00365196">
        <w:t>0</w:t>
      </w:r>
      <w:r w:rsidR="00F55BE3" w:rsidRPr="00365196">
        <w:t>9</w:t>
      </w:r>
      <w:r w:rsidR="00557599" w:rsidRPr="00365196">
        <w:t>.201</w:t>
      </w:r>
      <w:r w:rsidR="00184D79">
        <w:t>9</w:t>
      </w:r>
      <w:r w:rsidR="003A5210">
        <w:t xml:space="preserve"> </w:t>
      </w:r>
      <w:r w:rsidR="00557599" w:rsidRPr="00365196">
        <w:t>г.</w:t>
      </w:r>
      <w:r w:rsidR="00F55BE3" w:rsidRPr="00365196">
        <w:t xml:space="preserve"> № 1</w:t>
      </w:r>
    </w:p>
    <w:p w:rsidR="00D13B94" w:rsidRPr="00365196" w:rsidRDefault="00D13B94" w:rsidP="00C270E9">
      <w:pPr>
        <w:rPr>
          <w:b/>
        </w:rPr>
      </w:pPr>
    </w:p>
    <w:p w:rsidR="00D13B94" w:rsidRPr="00365196" w:rsidRDefault="00D13B94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7B722A" w:rsidRPr="00365196" w:rsidRDefault="007B722A" w:rsidP="00C270E9">
      <w:pPr>
        <w:jc w:val="center"/>
        <w:rPr>
          <w:b/>
        </w:rPr>
      </w:pPr>
    </w:p>
    <w:p w:rsidR="007B722A" w:rsidRPr="00365196" w:rsidRDefault="007B722A" w:rsidP="00C270E9">
      <w:pPr>
        <w:jc w:val="center"/>
        <w:rPr>
          <w:b/>
        </w:rPr>
      </w:pPr>
    </w:p>
    <w:p w:rsidR="00D13B94" w:rsidRPr="00365196" w:rsidRDefault="00604F80" w:rsidP="00C270E9">
      <w:pPr>
        <w:jc w:val="center"/>
        <w:rPr>
          <w:b/>
          <w:sz w:val="48"/>
        </w:rPr>
      </w:pPr>
      <w:r w:rsidRPr="00365196">
        <w:rPr>
          <w:b/>
          <w:sz w:val="48"/>
        </w:rPr>
        <w:t xml:space="preserve">План работы </w:t>
      </w:r>
    </w:p>
    <w:p w:rsidR="00557599" w:rsidRPr="00365196" w:rsidRDefault="00604F80" w:rsidP="00C270E9">
      <w:pPr>
        <w:jc w:val="center"/>
        <w:rPr>
          <w:b/>
          <w:sz w:val="48"/>
        </w:rPr>
      </w:pPr>
      <w:r w:rsidRPr="00365196">
        <w:rPr>
          <w:b/>
          <w:sz w:val="48"/>
        </w:rPr>
        <w:t xml:space="preserve">городского методического </w:t>
      </w:r>
    </w:p>
    <w:p w:rsidR="00557599" w:rsidRPr="00365196" w:rsidRDefault="00604F80" w:rsidP="00C270E9">
      <w:pPr>
        <w:jc w:val="center"/>
        <w:rPr>
          <w:b/>
          <w:sz w:val="48"/>
        </w:rPr>
      </w:pPr>
      <w:r w:rsidRPr="00365196">
        <w:rPr>
          <w:b/>
          <w:sz w:val="48"/>
        </w:rPr>
        <w:t>объед</w:t>
      </w:r>
      <w:r w:rsidR="00841F15" w:rsidRPr="00365196">
        <w:rPr>
          <w:b/>
          <w:sz w:val="48"/>
        </w:rPr>
        <w:t xml:space="preserve">инения </w:t>
      </w:r>
      <w:r w:rsidR="00763324" w:rsidRPr="00365196">
        <w:rPr>
          <w:b/>
          <w:sz w:val="48"/>
        </w:rPr>
        <w:t>учителей</w:t>
      </w:r>
    </w:p>
    <w:p w:rsidR="00604F80" w:rsidRPr="00365196" w:rsidRDefault="00841F15" w:rsidP="00C270E9">
      <w:pPr>
        <w:jc w:val="center"/>
        <w:rPr>
          <w:b/>
          <w:sz w:val="48"/>
        </w:rPr>
      </w:pPr>
      <w:r w:rsidRPr="00365196">
        <w:rPr>
          <w:b/>
          <w:sz w:val="48"/>
        </w:rPr>
        <w:t>ОБЖ и КБЖ</w:t>
      </w:r>
    </w:p>
    <w:p w:rsidR="00604F80" w:rsidRPr="00365196" w:rsidRDefault="00841F15" w:rsidP="00C270E9">
      <w:pPr>
        <w:jc w:val="center"/>
        <w:rPr>
          <w:b/>
          <w:sz w:val="48"/>
        </w:rPr>
      </w:pPr>
      <w:r w:rsidRPr="00365196">
        <w:rPr>
          <w:b/>
          <w:sz w:val="48"/>
        </w:rPr>
        <w:t xml:space="preserve">на </w:t>
      </w:r>
      <w:r w:rsidR="005F0FD0" w:rsidRPr="00365196">
        <w:rPr>
          <w:b/>
          <w:sz w:val="48"/>
        </w:rPr>
        <w:t>20</w:t>
      </w:r>
      <w:r w:rsidR="00184D79">
        <w:rPr>
          <w:b/>
          <w:sz w:val="48"/>
        </w:rPr>
        <w:t>20</w:t>
      </w:r>
      <w:r w:rsidR="00604F80" w:rsidRPr="00365196">
        <w:rPr>
          <w:b/>
          <w:sz w:val="48"/>
        </w:rPr>
        <w:t xml:space="preserve"> год</w:t>
      </w: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405D27" w:rsidRPr="00365196" w:rsidRDefault="00405D27" w:rsidP="00C270E9">
      <w:pPr>
        <w:jc w:val="right"/>
      </w:pPr>
    </w:p>
    <w:p w:rsidR="00405D27" w:rsidRDefault="00405D27" w:rsidP="00C270E9">
      <w:pPr>
        <w:jc w:val="right"/>
      </w:pPr>
    </w:p>
    <w:p w:rsidR="00365196" w:rsidRDefault="00365196" w:rsidP="00C270E9">
      <w:pPr>
        <w:jc w:val="right"/>
      </w:pPr>
    </w:p>
    <w:p w:rsidR="00365196" w:rsidRDefault="00365196" w:rsidP="00C270E9">
      <w:pPr>
        <w:jc w:val="right"/>
      </w:pPr>
    </w:p>
    <w:p w:rsidR="00365196" w:rsidRDefault="00365196" w:rsidP="00C270E9">
      <w:pPr>
        <w:jc w:val="right"/>
      </w:pPr>
    </w:p>
    <w:p w:rsidR="00365196" w:rsidRPr="00365196" w:rsidRDefault="00365196" w:rsidP="00C270E9">
      <w:pPr>
        <w:jc w:val="right"/>
      </w:pPr>
    </w:p>
    <w:p w:rsidR="00557599" w:rsidRPr="00365196" w:rsidRDefault="00557599" w:rsidP="00C270E9">
      <w:pPr>
        <w:jc w:val="right"/>
      </w:pPr>
      <w:r w:rsidRPr="00365196">
        <w:t xml:space="preserve">руководитель </w:t>
      </w:r>
      <w:r w:rsidR="00405D27" w:rsidRPr="00365196">
        <w:t>Г</w:t>
      </w:r>
      <w:r w:rsidRPr="00365196">
        <w:t xml:space="preserve">МО: </w:t>
      </w:r>
      <w:r w:rsidR="00182BB4" w:rsidRPr="00365196">
        <w:t>учитель</w:t>
      </w:r>
      <w:r w:rsidRPr="00365196">
        <w:t xml:space="preserve"> </w:t>
      </w:r>
    </w:p>
    <w:p w:rsidR="00557599" w:rsidRPr="00365196" w:rsidRDefault="00557599" w:rsidP="00C270E9">
      <w:pPr>
        <w:jc w:val="right"/>
      </w:pPr>
      <w:r w:rsidRPr="00365196">
        <w:t xml:space="preserve">ОБЖ МОУ СОШ №3 </w:t>
      </w:r>
    </w:p>
    <w:p w:rsidR="00557599" w:rsidRPr="00365196" w:rsidRDefault="00557599" w:rsidP="00C270E9">
      <w:pPr>
        <w:jc w:val="right"/>
      </w:pPr>
      <w:r w:rsidRPr="00365196">
        <w:t>Давыдова Наталья Борисовна</w:t>
      </w:r>
    </w:p>
    <w:p w:rsidR="00604F80" w:rsidRPr="00365196" w:rsidRDefault="00604F80" w:rsidP="00C270E9">
      <w:pPr>
        <w:jc w:val="center"/>
        <w:rPr>
          <w:b/>
        </w:rPr>
      </w:pPr>
    </w:p>
    <w:p w:rsidR="00604F80" w:rsidRPr="00365196" w:rsidRDefault="00604F80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  <w:rPr>
          <w:b/>
        </w:rPr>
      </w:pPr>
    </w:p>
    <w:p w:rsidR="00AA715A" w:rsidRPr="00365196" w:rsidRDefault="00AA715A" w:rsidP="00C270E9">
      <w:pPr>
        <w:jc w:val="center"/>
        <w:rPr>
          <w:b/>
        </w:rPr>
      </w:pPr>
    </w:p>
    <w:p w:rsidR="00AA715A" w:rsidRPr="00365196" w:rsidRDefault="00AA715A" w:rsidP="00C270E9">
      <w:pPr>
        <w:jc w:val="center"/>
        <w:rPr>
          <w:b/>
        </w:rPr>
      </w:pPr>
    </w:p>
    <w:p w:rsidR="00557599" w:rsidRPr="00365196" w:rsidRDefault="00557599" w:rsidP="00C270E9">
      <w:pPr>
        <w:jc w:val="center"/>
      </w:pPr>
      <w:r w:rsidRPr="00365196">
        <w:t>201</w:t>
      </w:r>
      <w:r w:rsidR="00184D79">
        <w:t>9</w:t>
      </w:r>
      <w:r w:rsidRPr="00365196">
        <w:t xml:space="preserve"> г. </w:t>
      </w:r>
    </w:p>
    <w:p w:rsidR="00AA715A" w:rsidRPr="00365196" w:rsidRDefault="00AA715A" w:rsidP="00C270E9">
      <w:pPr>
        <w:jc w:val="center"/>
      </w:pPr>
    </w:p>
    <w:p w:rsidR="0018424F" w:rsidRPr="00365196" w:rsidRDefault="00365196" w:rsidP="00C270E9">
      <w:pPr>
        <w:jc w:val="center"/>
        <w:rPr>
          <w:b/>
        </w:rPr>
      </w:pPr>
      <w:r>
        <w:rPr>
          <w:b/>
        </w:rPr>
        <w:br w:type="page"/>
      </w:r>
      <w:r w:rsidR="0018424F" w:rsidRPr="00365196">
        <w:rPr>
          <w:b/>
        </w:rPr>
        <w:lastRenderedPageBreak/>
        <w:t>ГОРОДСКОЕ МЕТОДИЧЕСКОЕ ОБЪЕДИНЕНИЕ</w:t>
      </w:r>
    </w:p>
    <w:p w:rsidR="0018424F" w:rsidRPr="00365196" w:rsidRDefault="00261D99" w:rsidP="00C270E9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55pt;margin-top:-35.75pt;width:100.45pt;height:141.75pt;z-index:251659264;mso-position-horizontal-relative:text;mso-position-vertical-relative:text;mso-width-relative:page;mso-height-relative:page">
            <v:imagedata r:id="rId7" o:title="%D0%94%D0%B0%D0%B2%D1%8B%D0%B4%D0%BE%D0%B2%D0%B0%20%D0%9D%D0%B0%D1%82%D0%B0%D0%BB%D1%8C%D1%8F%20%D0%91%D0%BE%D1%80%D0%B8%D1%81%D0%BE%D0%B2%D0%BD%D0%B0"/>
          </v:shape>
        </w:pict>
      </w:r>
      <w:r w:rsidR="00182BB4" w:rsidRPr="00365196">
        <w:t>учителей</w:t>
      </w:r>
      <w:r w:rsidR="0018424F" w:rsidRPr="00365196">
        <w:t xml:space="preserve"> ОБЖ</w:t>
      </w:r>
    </w:p>
    <w:p w:rsidR="0018424F" w:rsidRPr="00365196" w:rsidRDefault="003A5210" w:rsidP="00C270E9">
      <w:pPr>
        <w:jc w:val="center"/>
      </w:pPr>
      <w:r>
        <w:t>третий</w:t>
      </w:r>
      <w:r w:rsidR="00D85E42" w:rsidRPr="00365196">
        <w:t xml:space="preserve"> </w:t>
      </w:r>
      <w:r w:rsidR="0018424F" w:rsidRPr="00365196">
        <w:t xml:space="preserve">четверг месяца в 15:00 </w:t>
      </w:r>
    </w:p>
    <w:p w:rsidR="0018424F" w:rsidRPr="00365196" w:rsidRDefault="0018424F" w:rsidP="00C270E9">
      <w:pPr>
        <w:jc w:val="center"/>
      </w:pPr>
      <w:r w:rsidRPr="00365196">
        <w:t xml:space="preserve"> МОУ «Средняя общеобразовательная школа №3»</w:t>
      </w:r>
    </w:p>
    <w:p w:rsidR="0018424F" w:rsidRPr="00365196" w:rsidRDefault="0018424F" w:rsidP="00C270E9">
      <w:r w:rsidRPr="00365196">
        <w:t xml:space="preserve">Руководитель ГМО: Давыдова Наталья Борисовна </w:t>
      </w:r>
    </w:p>
    <w:p w:rsidR="0018424F" w:rsidRPr="00365196" w:rsidRDefault="0018424F" w:rsidP="00C270E9">
      <w:r w:rsidRPr="00365196">
        <w:t xml:space="preserve">Должность: </w:t>
      </w:r>
      <w:r w:rsidR="007A6180" w:rsidRPr="00365196">
        <w:t>учитель</w:t>
      </w:r>
      <w:r w:rsidRPr="00365196">
        <w:t xml:space="preserve"> ОБЖ</w:t>
      </w:r>
    </w:p>
    <w:p w:rsidR="0018424F" w:rsidRPr="00365196" w:rsidRDefault="0018424F" w:rsidP="00C270E9">
      <w:r w:rsidRPr="00365196">
        <w:t>Место работы:  МОУ «Средняя общеобразовательная школа №3»</w:t>
      </w:r>
    </w:p>
    <w:p w:rsidR="0018424F" w:rsidRPr="00365196" w:rsidRDefault="0018424F" w:rsidP="00C270E9">
      <w:r w:rsidRPr="00365196">
        <w:t xml:space="preserve">Контакты: тел </w:t>
      </w:r>
      <w:r w:rsidR="00D85E42" w:rsidRPr="00365196">
        <w:t>6-91</w:t>
      </w:r>
      <w:r w:rsidRPr="00365196">
        <w:t>-62; +79</w:t>
      </w:r>
      <w:r w:rsidR="00184D79">
        <w:t>521399598</w:t>
      </w:r>
      <w:r w:rsidR="00D85E42" w:rsidRPr="00365196">
        <w:t xml:space="preserve">, </w:t>
      </w:r>
      <w:proofErr w:type="spellStart"/>
      <w:r w:rsidR="00D85E42" w:rsidRPr="00365196">
        <w:rPr>
          <w:lang w:val="en-US"/>
        </w:rPr>
        <w:t>davydovanb</w:t>
      </w:r>
      <w:proofErr w:type="spellEnd"/>
      <w:r w:rsidR="00D85E42" w:rsidRPr="00365196">
        <w:t>@</w:t>
      </w:r>
      <w:r w:rsidR="00D85E42" w:rsidRPr="00365196">
        <w:rPr>
          <w:lang w:val="en-US"/>
        </w:rPr>
        <w:t>mail</w:t>
      </w:r>
      <w:r w:rsidRPr="00365196">
        <w:t>.</w:t>
      </w:r>
      <w:proofErr w:type="spellStart"/>
      <w:r w:rsidRPr="00365196">
        <w:rPr>
          <w:lang w:val="en-US"/>
        </w:rPr>
        <w:t>ru</w:t>
      </w:r>
      <w:proofErr w:type="spellEnd"/>
    </w:p>
    <w:p w:rsidR="0018424F" w:rsidRPr="00365196" w:rsidRDefault="0018424F" w:rsidP="00C270E9">
      <w:pPr>
        <w:jc w:val="center"/>
        <w:rPr>
          <w:b/>
          <w:i/>
        </w:rPr>
      </w:pPr>
      <w:r w:rsidRPr="00365196">
        <w:rPr>
          <w:b/>
          <w:i/>
        </w:rPr>
        <w:t>______________________________________</w:t>
      </w:r>
      <w:r w:rsidR="00AA715A" w:rsidRPr="00365196">
        <w:rPr>
          <w:b/>
          <w:i/>
        </w:rPr>
        <w:t>____________</w:t>
      </w:r>
      <w:r w:rsidRPr="00365196">
        <w:rPr>
          <w:b/>
          <w:i/>
        </w:rPr>
        <w:t>________________</w:t>
      </w:r>
      <w:r w:rsidR="00405D27" w:rsidRPr="00365196">
        <w:rPr>
          <w:b/>
          <w:i/>
        </w:rPr>
        <w:t>__</w:t>
      </w:r>
    </w:p>
    <w:p w:rsidR="0018424F" w:rsidRPr="00365196" w:rsidRDefault="0018424F" w:rsidP="00261D99">
      <w:pPr>
        <w:jc w:val="center"/>
        <w:rPr>
          <w:b/>
          <w:u w:val="single"/>
        </w:rPr>
      </w:pPr>
      <w:r w:rsidRPr="00365196">
        <w:rPr>
          <w:b/>
          <w:u w:val="single"/>
        </w:rPr>
        <w:t>ПЛАН  Р</w:t>
      </w:r>
      <w:bookmarkStart w:id="0" w:name="_GoBack"/>
      <w:bookmarkEnd w:id="0"/>
      <w:r w:rsidRPr="00365196">
        <w:rPr>
          <w:b/>
          <w:u w:val="single"/>
        </w:rPr>
        <w:t>АБОТЫ  ГМО</w:t>
      </w:r>
    </w:p>
    <w:p w:rsidR="007F7FED" w:rsidRPr="00184D79" w:rsidRDefault="007F7FED" w:rsidP="007F7FED">
      <w:pPr>
        <w:jc w:val="both"/>
        <w:rPr>
          <w:rFonts w:eastAsia="Calibri"/>
          <w:lang w:eastAsia="en-US"/>
        </w:rPr>
      </w:pPr>
      <w:r w:rsidRPr="007F7FED">
        <w:rPr>
          <w:rFonts w:eastAsia="Calibri"/>
          <w:b/>
          <w:bCs/>
          <w:lang w:eastAsia="en-US"/>
        </w:rPr>
        <w:t>МЕТОДИЧЕСКАЯ  ТЕМА: </w:t>
      </w:r>
      <w:r w:rsidRPr="007F7FED">
        <w:rPr>
          <w:rFonts w:eastAsia="Calibri"/>
          <w:lang w:eastAsia="en-US"/>
        </w:rPr>
        <w:t>«</w:t>
      </w:r>
      <w:r w:rsidR="00184D79" w:rsidRPr="00184D79">
        <w:rPr>
          <w:bCs/>
          <w:iCs/>
          <w:color w:val="000000"/>
          <w:shd w:val="clear" w:color="auto" w:fill="FFFFFF"/>
        </w:rPr>
        <w:t>Обеспечение качества преподавания курса ОБЖ через повышение профессионального мастерства педагогов в условиях модернизации образования»</w:t>
      </w:r>
      <w:r w:rsidRPr="00184D79">
        <w:rPr>
          <w:rFonts w:eastAsia="Calibri"/>
          <w:lang w:eastAsia="en-US"/>
        </w:rPr>
        <w:t>.</w:t>
      </w:r>
    </w:p>
    <w:p w:rsidR="007F7FED" w:rsidRPr="007F7FED" w:rsidRDefault="007F7FED" w:rsidP="007F7FED">
      <w:pPr>
        <w:jc w:val="both"/>
        <w:rPr>
          <w:rFonts w:eastAsia="Calibri"/>
          <w:lang w:eastAsia="en-US"/>
        </w:rPr>
      </w:pPr>
      <w:r w:rsidRPr="007F7FED">
        <w:rPr>
          <w:rFonts w:eastAsia="Calibri"/>
          <w:b/>
          <w:bCs/>
          <w:lang w:eastAsia="en-US"/>
        </w:rPr>
        <w:t>ЦЕЛЬ:</w:t>
      </w:r>
      <w:r w:rsidRPr="007F7FED">
        <w:rPr>
          <w:rFonts w:eastAsia="Calibri"/>
          <w:lang w:eastAsia="en-US"/>
        </w:rPr>
        <w:t> </w:t>
      </w:r>
      <w:r w:rsidR="00184D79" w:rsidRPr="00184D79">
        <w:rPr>
          <w:color w:val="000000"/>
          <w:shd w:val="clear" w:color="auto" w:fill="FFFFFF"/>
        </w:rPr>
        <w:t>Непрерывное совершенствование уровня педагогического мастерства учителей (Профессиональный стандарт педагога)</w:t>
      </w:r>
      <w:r w:rsidRPr="00184D79">
        <w:rPr>
          <w:rFonts w:eastAsia="Calibri"/>
          <w:lang w:eastAsia="en-US"/>
        </w:rPr>
        <w:t>.</w:t>
      </w:r>
    </w:p>
    <w:p w:rsidR="007F7FED" w:rsidRPr="007F7FED" w:rsidRDefault="007F7FED" w:rsidP="007F7FED">
      <w:pPr>
        <w:jc w:val="both"/>
        <w:rPr>
          <w:rFonts w:eastAsia="Calibri"/>
          <w:lang w:eastAsia="en-US"/>
        </w:rPr>
      </w:pPr>
      <w:r w:rsidRPr="007F7FED">
        <w:rPr>
          <w:rFonts w:eastAsia="Calibri"/>
          <w:b/>
          <w:bCs/>
          <w:lang w:eastAsia="en-US"/>
        </w:rPr>
        <w:t>ЗАДАЧИ:</w:t>
      </w:r>
      <w:r w:rsidRPr="007F7FED">
        <w:rPr>
          <w:rFonts w:eastAsia="Calibri"/>
          <w:lang w:eastAsia="en-US"/>
        </w:rPr>
        <w:t> </w:t>
      </w:r>
    </w:p>
    <w:p w:rsidR="007E0FED" w:rsidRPr="007E0FED" w:rsidRDefault="007E0FED" w:rsidP="007E0FED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7E0FED">
        <w:rPr>
          <w:color w:val="000000"/>
        </w:rPr>
        <w:t>Совершенствование работы основной школы по реализации ФГОС в образовании;</w:t>
      </w:r>
    </w:p>
    <w:p w:rsidR="007E0FED" w:rsidRPr="007E0FED" w:rsidRDefault="007E0FED" w:rsidP="007E0FED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7E0FED">
        <w:rPr>
          <w:color w:val="000000"/>
        </w:rPr>
        <w:t xml:space="preserve">Создание образовательной среды в соответствии с </w:t>
      </w:r>
      <w:proofErr w:type="spellStart"/>
      <w:r w:rsidRPr="007E0FED">
        <w:rPr>
          <w:color w:val="000000"/>
        </w:rPr>
        <w:t>компетентностным</w:t>
      </w:r>
      <w:proofErr w:type="spellEnd"/>
      <w:r w:rsidRPr="007E0FED">
        <w:rPr>
          <w:color w:val="000000"/>
        </w:rPr>
        <w:t xml:space="preserve"> и системно-</w:t>
      </w:r>
      <w:proofErr w:type="spellStart"/>
      <w:r w:rsidRPr="007E0FED">
        <w:rPr>
          <w:color w:val="000000"/>
        </w:rPr>
        <w:t>деятельностным</w:t>
      </w:r>
      <w:proofErr w:type="spellEnd"/>
      <w:r w:rsidRPr="007E0FED">
        <w:rPr>
          <w:color w:val="000000"/>
        </w:rPr>
        <w:t xml:space="preserve"> подходами;</w:t>
      </w:r>
    </w:p>
    <w:p w:rsidR="007E0FED" w:rsidRPr="007E0FED" w:rsidRDefault="007E0FED" w:rsidP="007E0FED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7E0FED">
        <w:rPr>
          <w:color w:val="000000"/>
        </w:rPr>
        <w:t xml:space="preserve">Совершенствование педагогического мастерства учителей в организации работы с </w:t>
      </w:r>
      <w:proofErr w:type="spellStart"/>
      <w:r w:rsidRPr="007E0FED">
        <w:rPr>
          <w:color w:val="000000"/>
        </w:rPr>
        <w:t>разноуровневым</w:t>
      </w:r>
      <w:proofErr w:type="spellEnd"/>
      <w:r w:rsidRPr="007E0FED">
        <w:rPr>
          <w:color w:val="000000"/>
        </w:rPr>
        <w:t xml:space="preserve"> контингентом детей с целью подготовки учащихся к профессиональному самоопределению;</w:t>
      </w:r>
    </w:p>
    <w:p w:rsidR="007E0FED" w:rsidRPr="007E0FED" w:rsidRDefault="007E0FED" w:rsidP="007E0FED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7E0FED">
        <w:rPr>
          <w:color w:val="000000"/>
        </w:rPr>
        <w:t>Создание условий для успешного самообразования педагогов по методическим темам, освоения нового содержания образования, технологий и методов педагогической деятельности; для творческого роста через участие в семинарах, конференциях, мастер-классах, профессиональных конкурсах;</w:t>
      </w:r>
    </w:p>
    <w:p w:rsidR="007E0FED" w:rsidRPr="007E0FED" w:rsidRDefault="007E0FED" w:rsidP="007E0FED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7E0FED">
        <w:rPr>
          <w:color w:val="000000"/>
        </w:rPr>
        <w:t>Активизация работы с учащимися по подготовке к олимпиадам, творческим конкурсам.</w:t>
      </w:r>
    </w:p>
    <w:p w:rsidR="00365196" w:rsidRPr="00365196" w:rsidRDefault="00365196" w:rsidP="00C270E9">
      <w:pPr>
        <w:shd w:val="clear" w:color="auto" w:fill="FFFFFF"/>
        <w:suppressAutoHyphens/>
        <w:jc w:val="both"/>
        <w:rPr>
          <w:lang w:eastAsia="ar-SA"/>
        </w:rPr>
      </w:pPr>
      <w:r w:rsidRPr="00365196">
        <w:rPr>
          <w:b/>
          <w:bCs/>
          <w:color w:val="000000"/>
          <w:u w:val="single"/>
          <w:lang w:eastAsia="ar-SA"/>
        </w:rPr>
        <w:t xml:space="preserve">Планируемый результат: 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hanging="284"/>
        <w:rPr>
          <w:color w:val="000000"/>
        </w:rPr>
      </w:pPr>
      <w:r w:rsidRPr="007E0FED">
        <w:rPr>
          <w:color w:val="000000"/>
        </w:rPr>
        <w:t>1.</w:t>
      </w:r>
      <w:r>
        <w:rPr>
          <w:color w:val="000000"/>
        </w:rPr>
        <w:t xml:space="preserve"> </w:t>
      </w:r>
      <w:r w:rsidRPr="007E0FED">
        <w:rPr>
          <w:color w:val="000000"/>
        </w:rPr>
        <w:t>Повышение уровня успеваемости, качества знаний обучающихся;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hanging="284"/>
        <w:rPr>
          <w:color w:val="000000"/>
        </w:rPr>
      </w:pPr>
      <w:r w:rsidRPr="007E0FED">
        <w:rPr>
          <w:color w:val="000000"/>
        </w:rPr>
        <w:t>2.</w:t>
      </w:r>
      <w:r>
        <w:rPr>
          <w:color w:val="000000"/>
        </w:rPr>
        <w:t xml:space="preserve"> </w:t>
      </w:r>
      <w:r w:rsidRPr="007E0FED">
        <w:rPr>
          <w:color w:val="000000"/>
        </w:rPr>
        <w:t>Совершенствование профессиональной компетентности педагогов;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hanging="284"/>
        <w:rPr>
          <w:color w:val="000000"/>
        </w:rPr>
      </w:pPr>
      <w:r w:rsidRPr="007E0FED">
        <w:rPr>
          <w:color w:val="000000"/>
        </w:rPr>
        <w:t>3.</w:t>
      </w:r>
      <w:r>
        <w:rPr>
          <w:color w:val="000000"/>
        </w:rPr>
        <w:t xml:space="preserve"> </w:t>
      </w:r>
      <w:r w:rsidRPr="007E0FED">
        <w:rPr>
          <w:color w:val="000000"/>
        </w:rPr>
        <w:t xml:space="preserve">Эффективное использование инновационных технологий: </w:t>
      </w:r>
      <w:proofErr w:type="spellStart"/>
      <w:r w:rsidRPr="007E0FED">
        <w:rPr>
          <w:color w:val="000000"/>
        </w:rPr>
        <w:t>здоровьесберегающих</w:t>
      </w:r>
      <w:proofErr w:type="spellEnd"/>
      <w:r w:rsidRPr="007E0FED">
        <w:rPr>
          <w:color w:val="000000"/>
        </w:rPr>
        <w:t xml:space="preserve"> технологий; технологий проектной деятельности; личностно-ориентированных технологий и т.д.</w:t>
      </w:r>
    </w:p>
    <w:p w:rsidR="007E0FED" w:rsidRDefault="007E0FED" w:rsidP="00C270E9">
      <w:pPr>
        <w:jc w:val="center"/>
        <w:rPr>
          <w:b/>
        </w:rPr>
      </w:pP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  <w:u w:val="single"/>
        </w:rPr>
        <w:t xml:space="preserve">Направления </w:t>
      </w:r>
      <w:proofErr w:type="gramStart"/>
      <w:r w:rsidRPr="007E0FED">
        <w:rPr>
          <w:b/>
          <w:bCs/>
          <w:color w:val="000000"/>
          <w:u w:val="single"/>
        </w:rPr>
        <w:t>работы методического объединения учителей основ безопасности жизнедеятельности</w:t>
      </w:r>
      <w:proofErr w:type="gramEnd"/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t>1. Заседания и совещания МО учителей ОБЖ.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t>2. Повышение профессионального мастерства педагогов.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color w:val="000000"/>
        </w:rPr>
        <w:t xml:space="preserve">1. </w:t>
      </w:r>
      <w:proofErr w:type="gramStart"/>
      <w:r w:rsidRPr="007E0FED">
        <w:rPr>
          <w:color w:val="000000"/>
        </w:rPr>
        <w:t xml:space="preserve">Участие в работе педсоветов, в школьных семинарах, </w:t>
      </w:r>
      <w:proofErr w:type="spellStart"/>
      <w:r w:rsidRPr="007E0FED">
        <w:rPr>
          <w:color w:val="000000"/>
        </w:rPr>
        <w:t>педчтениях</w:t>
      </w:r>
      <w:proofErr w:type="spellEnd"/>
      <w:r w:rsidRPr="007E0FED">
        <w:rPr>
          <w:color w:val="000000"/>
        </w:rPr>
        <w:t xml:space="preserve"> и т.д.; занятия внутри МО (семинары, круглые столы, открытые уроки, </w:t>
      </w:r>
      <w:proofErr w:type="spellStart"/>
      <w:r w:rsidRPr="007E0FED">
        <w:rPr>
          <w:color w:val="000000"/>
        </w:rPr>
        <w:t>взаимопосещение</w:t>
      </w:r>
      <w:proofErr w:type="spellEnd"/>
      <w:r w:rsidRPr="007E0FED">
        <w:rPr>
          <w:color w:val="000000"/>
        </w:rPr>
        <w:t xml:space="preserve"> уроков, лекции, доклады, мастер-классы, творческие отчеты, обобщение и изучение передового опыта, выставки тематических разработок, дидактические материалы, разработка рекомендаций\памяток и т.д.)</w:t>
      </w:r>
      <w:proofErr w:type="gramEnd"/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color w:val="000000"/>
        </w:rPr>
        <w:t>2. Обучение на курсах повышения квалификации.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color w:val="000000"/>
        </w:rPr>
        <w:t>3. Прохождение учителями аттестации.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color w:val="000000"/>
        </w:rPr>
        <w:t>4. Самообразование.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t>3. Работа с нормативной документацией </w:t>
      </w:r>
      <w:r w:rsidRPr="007E0FED">
        <w:rPr>
          <w:color w:val="000000"/>
        </w:rPr>
        <w:sym w:font="Symbol" w:char="F02D"/>
      </w:r>
      <w:r w:rsidRPr="007E0FED">
        <w:rPr>
          <w:color w:val="000000"/>
        </w:rPr>
        <w:t> подготовка рабочих программ по учебным предметам; </w:t>
      </w:r>
      <w:r w:rsidRPr="007E0FED">
        <w:rPr>
          <w:color w:val="000000"/>
        </w:rPr>
        <w:sym w:font="Symbol" w:char="F02D"/>
      </w:r>
      <w:r w:rsidRPr="007E0FED">
        <w:rPr>
          <w:color w:val="000000"/>
        </w:rPr>
        <w:t> изучение и отработка инструктивно-методической базы по организации образовательного процесса, охране труда, специфике предмета (требования к ведению и проверке тетрадей, соблюдение требований безопасности на уроках ОБЖ и т.д.), внеклассной работе (проверка дневников обучающихся, заполнение электронного журнала и т.д.)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t>4. Контроль в МО</w:t>
      </w:r>
      <w:r w:rsidRPr="007E0FED">
        <w:rPr>
          <w:color w:val="000000"/>
        </w:rPr>
        <w:t> – контроль выполнения требований стандарта по предмету и качества преподавания.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t>5. Инновационная деятельность</w:t>
      </w:r>
      <w:r w:rsidRPr="007E0FED">
        <w:rPr>
          <w:color w:val="000000"/>
        </w:rPr>
        <w:t> – разработка и представление профессиональных продуктов (творческих, методических, дидактических и т.д.).</w:t>
      </w:r>
    </w:p>
    <w:p w:rsidR="007E0FED" w:rsidRPr="007E0FED" w:rsidRDefault="007E0FED" w:rsidP="007E0FED">
      <w:pPr>
        <w:pStyle w:val="a5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000000"/>
        </w:rPr>
      </w:pPr>
      <w:r w:rsidRPr="007E0FED">
        <w:rPr>
          <w:b/>
          <w:bCs/>
          <w:color w:val="000000"/>
        </w:rPr>
        <w:lastRenderedPageBreak/>
        <w:t>6. Внеклассная работа с учащимися по предмету </w:t>
      </w:r>
      <w:r w:rsidRPr="007E0FED">
        <w:rPr>
          <w:color w:val="000000"/>
        </w:rPr>
        <w:t>- внеурочные мероприятия, предметная декада, индивидуальная работа с учащимися, имеющими высокую и низкую мотивацию, проектно-исследовательская деятельность и т.д.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7. Работа с одаренными детьми</w:t>
      </w:r>
      <w:r w:rsidRPr="00365196">
        <w:rPr>
          <w:lang w:eastAsia="ar-SA"/>
        </w:rPr>
        <w:t xml:space="preserve"> –</w:t>
      </w:r>
    </w:p>
    <w:p w:rsidR="00DA376F" w:rsidRPr="00365196" w:rsidRDefault="00DA376F" w:rsidP="00DA376F">
      <w:pPr>
        <w:suppressAutoHyphens/>
        <w:ind w:hanging="284"/>
        <w:jc w:val="both"/>
        <w:rPr>
          <w:b/>
          <w:lang w:eastAsia="ar-SA"/>
        </w:rPr>
      </w:pPr>
      <w:r w:rsidRPr="00365196">
        <w:rPr>
          <w:lang w:eastAsia="ar-SA"/>
        </w:rPr>
        <w:t xml:space="preserve"> </w:t>
      </w:r>
      <w:r w:rsidRPr="00365196">
        <w:rPr>
          <w:b/>
          <w:lang w:eastAsia="ar-SA"/>
        </w:rPr>
        <w:t>Цель:</w:t>
      </w:r>
      <w:r w:rsidRPr="00365196">
        <w:rPr>
          <w:lang w:eastAsia="ar-SA"/>
        </w:rPr>
        <w:t xml:space="preserve"> - выявление одаренных детей; создание условий для оптимального развития одаренных детей.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Основные задачи: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lang w:eastAsia="ar-SA"/>
        </w:rPr>
        <w:t>- создание оптимальных условий для выявления поддержки и развития одаренных детей;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lang w:eastAsia="ar-SA"/>
        </w:rPr>
        <w:t>- внедрение в учебно-воспитательный процесс всех видов и форм творческой самореализации, нестандартности научного и художественного мышления учащихся;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lang w:eastAsia="ar-SA"/>
        </w:rPr>
        <w:t>-  установление сотрудничества в работе с одаренными детьми с заинтересованными структурами;</w:t>
      </w:r>
    </w:p>
    <w:p w:rsidR="00DA376F" w:rsidRPr="00365196" w:rsidRDefault="00DA376F" w:rsidP="00DA376F">
      <w:pPr>
        <w:suppressAutoHyphens/>
        <w:ind w:hanging="284"/>
        <w:jc w:val="both"/>
        <w:rPr>
          <w:b/>
          <w:lang w:eastAsia="ar-SA"/>
        </w:rPr>
      </w:pPr>
      <w:r w:rsidRPr="00365196">
        <w:rPr>
          <w:lang w:eastAsia="ar-SA"/>
        </w:rPr>
        <w:t>- проведение различных конкурсов, олимпиад, интеллектуальных игр, и др., позволяющих учащимся проявить свои способности.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Формы работы с одаренными учащимися: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групповые занятия с одаренными учащимися;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факультативы;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конкурсы;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курсы по выбору, элективные курсы;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участие в олимпиадах;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участие в НПК;</w:t>
      </w:r>
    </w:p>
    <w:p w:rsidR="00DA376F" w:rsidRPr="00365196" w:rsidRDefault="00DA376F" w:rsidP="00DA376F">
      <w:pPr>
        <w:numPr>
          <w:ilvl w:val="0"/>
          <w:numId w:val="7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соревнования по туризму и краеведению и т.д.</w:t>
      </w:r>
    </w:p>
    <w:p w:rsidR="00DA376F" w:rsidRPr="00365196" w:rsidRDefault="00DA376F" w:rsidP="00DA376F">
      <w:pPr>
        <w:shd w:val="clear" w:color="auto" w:fill="FFFFFF"/>
        <w:suppressAutoHyphens/>
        <w:ind w:hanging="284"/>
        <w:jc w:val="both"/>
        <w:rPr>
          <w:b/>
          <w:lang w:eastAsia="ar-SA"/>
        </w:rPr>
      </w:pPr>
      <w:r w:rsidRPr="00365196">
        <w:rPr>
          <w:b/>
          <w:lang w:eastAsia="ar-SA"/>
        </w:rPr>
        <w:t>8. Работа по совершенствованию базы кабинета ОБЖ</w:t>
      </w:r>
      <w:r w:rsidRPr="00365196">
        <w:rPr>
          <w:lang w:eastAsia="ar-SA"/>
        </w:rPr>
        <w:t xml:space="preserve"> – составление (корректировка) паспорта кабинета, пополнение, систематизация дидактического материала по различным направлениям, формирование банка методических материалов и т.д.</w:t>
      </w:r>
    </w:p>
    <w:p w:rsidR="00DA376F" w:rsidRPr="00365196" w:rsidRDefault="00DA376F" w:rsidP="00DA376F">
      <w:pPr>
        <w:shd w:val="clear" w:color="auto" w:fill="FFFFFF"/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 xml:space="preserve"> 9. Работа с родителями</w:t>
      </w:r>
      <w:r w:rsidRPr="00365196">
        <w:rPr>
          <w:lang w:eastAsia="ar-SA"/>
        </w:rPr>
        <w:t xml:space="preserve"> - родительские собрания, индивидуальная работа с родителями высокомотивированных и </w:t>
      </w:r>
      <w:proofErr w:type="spellStart"/>
      <w:r w:rsidRPr="00365196">
        <w:rPr>
          <w:lang w:eastAsia="ar-SA"/>
        </w:rPr>
        <w:t>слабомотивированных</w:t>
      </w:r>
      <w:proofErr w:type="spellEnd"/>
      <w:r w:rsidRPr="00365196">
        <w:rPr>
          <w:lang w:eastAsia="ar-SA"/>
        </w:rPr>
        <w:t xml:space="preserve"> школьников, инструктирование и т.д.</w:t>
      </w:r>
    </w:p>
    <w:p w:rsidR="00DA376F" w:rsidRPr="00365196" w:rsidRDefault="00DA376F" w:rsidP="00DA376F">
      <w:pPr>
        <w:suppressAutoHyphens/>
        <w:ind w:hanging="284"/>
        <w:jc w:val="both"/>
        <w:rPr>
          <w:b/>
          <w:lang w:eastAsia="ar-SA"/>
        </w:rPr>
      </w:pPr>
      <w:r w:rsidRPr="00365196">
        <w:rPr>
          <w:b/>
          <w:lang w:eastAsia="ar-SA"/>
        </w:rPr>
        <w:t xml:space="preserve">10. </w:t>
      </w:r>
      <w:proofErr w:type="spellStart"/>
      <w:r w:rsidRPr="00365196">
        <w:rPr>
          <w:b/>
          <w:lang w:eastAsia="ar-SA"/>
        </w:rPr>
        <w:t>Медиаобразовательные</w:t>
      </w:r>
      <w:proofErr w:type="spellEnd"/>
      <w:r w:rsidRPr="00365196">
        <w:rPr>
          <w:b/>
          <w:lang w:eastAsia="ar-SA"/>
        </w:rPr>
        <w:t xml:space="preserve"> модели преподавания курса ОБЖ:</w:t>
      </w:r>
    </w:p>
    <w:p w:rsidR="00DA376F" w:rsidRPr="00365196" w:rsidRDefault="00DA376F" w:rsidP="00DA376F">
      <w:pPr>
        <w:suppressAutoHyphens/>
        <w:ind w:hanging="284"/>
        <w:jc w:val="both"/>
        <w:rPr>
          <w:b/>
          <w:lang w:eastAsia="ar-SA"/>
        </w:rPr>
      </w:pPr>
      <w:r w:rsidRPr="00365196">
        <w:rPr>
          <w:b/>
          <w:lang w:eastAsia="ar-SA"/>
        </w:rPr>
        <w:t>Социокультурная модель</w:t>
      </w:r>
      <w:r w:rsidRPr="00365196">
        <w:rPr>
          <w:lang w:eastAsia="ar-SA"/>
        </w:rPr>
        <w:t xml:space="preserve"> (развитие творческой личности)- создание проектов, презентаций, кроссвордов и т.д.</w:t>
      </w:r>
    </w:p>
    <w:p w:rsidR="00DA376F" w:rsidRPr="00365196" w:rsidRDefault="00DA376F" w:rsidP="00DA376F">
      <w:pPr>
        <w:suppressAutoHyphens/>
        <w:ind w:hanging="284"/>
        <w:jc w:val="both"/>
        <w:rPr>
          <w:b/>
          <w:lang w:eastAsia="ar-SA"/>
        </w:rPr>
      </w:pPr>
      <w:r w:rsidRPr="00365196">
        <w:rPr>
          <w:b/>
          <w:lang w:eastAsia="ar-SA"/>
        </w:rPr>
        <w:t>Эстетическая модель</w:t>
      </w:r>
      <w:r w:rsidRPr="00365196">
        <w:rPr>
          <w:lang w:eastAsia="ar-SA"/>
        </w:rPr>
        <w:t xml:space="preserve"> (развитие художественного вкуса) – рисунки, рекламные плакаты, социальная реклама и т.д.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Практико-утилитарная модель</w:t>
      </w:r>
      <w:r w:rsidRPr="00365196">
        <w:rPr>
          <w:lang w:eastAsia="ar-SA"/>
        </w:rPr>
        <w:t xml:space="preserve"> (практическое применение </w:t>
      </w:r>
      <w:proofErr w:type="spellStart"/>
      <w:r w:rsidRPr="00365196">
        <w:rPr>
          <w:lang w:eastAsia="ar-SA"/>
        </w:rPr>
        <w:t>медиатехники</w:t>
      </w:r>
      <w:proofErr w:type="spellEnd"/>
      <w:r w:rsidRPr="00365196">
        <w:rPr>
          <w:lang w:eastAsia="ar-SA"/>
        </w:rPr>
        <w:t xml:space="preserve">)- использование на уроках компьютеров для создания презентаций, защита проектов с использование </w:t>
      </w:r>
      <w:proofErr w:type="spellStart"/>
      <w:r w:rsidRPr="00365196">
        <w:rPr>
          <w:lang w:eastAsia="ar-SA"/>
        </w:rPr>
        <w:t>медиаоборудования</w:t>
      </w:r>
      <w:proofErr w:type="spellEnd"/>
      <w:r w:rsidRPr="00365196">
        <w:rPr>
          <w:lang w:eastAsia="ar-SA"/>
        </w:rPr>
        <w:t xml:space="preserve"> и т.д.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11.Интерактивные технологии, используемые на уроках ОБЖ</w:t>
      </w:r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 xml:space="preserve">подготовка печатных раздаточных материалов (контрольные, самостоятельные работы, дидактические карточки для индивидуальной работы); </w:t>
      </w:r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 xml:space="preserve">мультимедийное сопровождение объяснения нового материала (презентации, аудиозаписи реальных лекций, учебные видеоролики, компьютерные модели физических экспериментов); </w:t>
      </w:r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контроль уровня знаний с использованием тестовых заданий;</w:t>
      </w:r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самообразование (повышение квалификации на основе информации, содержащейся в Сети, изучаю опыт своих коллег);</w:t>
      </w:r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proofErr w:type="gramStart"/>
      <w:r w:rsidRPr="00365196">
        <w:rPr>
          <w:lang w:eastAsia="ar-SA"/>
        </w:rPr>
        <w:t>использование на уроках и внеклассных мероприятиях методических, и дидактических материалов, имеющиеся в Сети;</w:t>
      </w:r>
      <w:proofErr w:type="gramEnd"/>
    </w:p>
    <w:p w:rsidR="00DA376F" w:rsidRPr="00365196" w:rsidRDefault="00DA376F" w:rsidP="00DA376F">
      <w:pPr>
        <w:numPr>
          <w:ilvl w:val="0"/>
          <w:numId w:val="6"/>
        </w:numPr>
        <w:suppressAutoHyphens/>
        <w:ind w:left="0" w:hanging="284"/>
        <w:jc w:val="both"/>
        <w:rPr>
          <w:lang w:eastAsia="ar-SA"/>
        </w:rPr>
      </w:pPr>
      <w:r w:rsidRPr="00365196">
        <w:rPr>
          <w:lang w:eastAsia="ar-SA"/>
        </w:rPr>
        <w:t>знакомство с новыми книгами, учебниками, методической литературой.</w:t>
      </w: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</w:p>
    <w:p w:rsidR="00DA376F" w:rsidRPr="00365196" w:rsidRDefault="00DA376F" w:rsidP="00DA376F">
      <w:pPr>
        <w:suppressAutoHyphens/>
        <w:ind w:hanging="284"/>
        <w:jc w:val="both"/>
        <w:rPr>
          <w:lang w:eastAsia="ar-SA"/>
        </w:rPr>
      </w:pPr>
      <w:r w:rsidRPr="00365196">
        <w:rPr>
          <w:b/>
          <w:lang w:eastAsia="ar-SA"/>
        </w:rPr>
        <w:t>12.Подготовка педагогов к внедрению ФГОС второго поколени</w:t>
      </w:r>
      <w:proofErr w:type="gramStart"/>
      <w:r w:rsidRPr="00365196">
        <w:rPr>
          <w:b/>
          <w:lang w:eastAsia="ar-SA"/>
        </w:rPr>
        <w:t>я-</w:t>
      </w:r>
      <w:proofErr w:type="gramEnd"/>
      <w:r w:rsidRPr="00365196">
        <w:rPr>
          <w:b/>
          <w:lang w:eastAsia="ar-SA"/>
        </w:rPr>
        <w:t xml:space="preserve"> </w:t>
      </w:r>
      <w:r w:rsidRPr="00365196">
        <w:rPr>
          <w:lang w:eastAsia="ar-SA"/>
        </w:rPr>
        <w:t>работа в 5-х,6-х,7-х</w:t>
      </w:r>
      <w:r>
        <w:rPr>
          <w:lang w:eastAsia="ar-SA"/>
        </w:rPr>
        <w:t>, 8-х,</w:t>
      </w:r>
      <w:r w:rsidR="00B431BE">
        <w:rPr>
          <w:lang w:eastAsia="ar-SA"/>
        </w:rPr>
        <w:t xml:space="preserve"> </w:t>
      </w:r>
      <w:r>
        <w:rPr>
          <w:lang w:eastAsia="ar-SA"/>
        </w:rPr>
        <w:t xml:space="preserve">9-х </w:t>
      </w:r>
      <w:r w:rsidR="00B431BE">
        <w:rPr>
          <w:lang w:eastAsia="ar-SA"/>
        </w:rPr>
        <w:t xml:space="preserve">и 10-х </w:t>
      </w:r>
      <w:r w:rsidRPr="00365196">
        <w:rPr>
          <w:lang w:eastAsia="ar-SA"/>
        </w:rPr>
        <w:t>классах по программе ФГОС.</w:t>
      </w:r>
    </w:p>
    <w:p w:rsidR="00DA376F" w:rsidRDefault="00DA376F" w:rsidP="00C270E9">
      <w:pPr>
        <w:jc w:val="center"/>
        <w:rPr>
          <w:b/>
        </w:rPr>
      </w:pPr>
    </w:p>
    <w:p w:rsidR="00351580" w:rsidRPr="00365196" w:rsidRDefault="00351580" w:rsidP="00C270E9">
      <w:pPr>
        <w:jc w:val="center"/>
        <w:rPr>
          <w:b/>
        </w:rPr>
      </w:pPr>
      <w:r w:rsidRPr="00365196">
        <w:rPr>
          <w:b/>
        </w:rPr>
        <w:t>Списочный состав ГМО</w:t>
      </w:r>
    </w:p>
    <w:p w:rsidR="00351580" w:rsidRPr="00365196" w:rsidRDefault="00351580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r w:rsidRPr="00365196">
        <w:t xml:space="preserve">Давыдова Н.Б. школа № 3, руководитель объединения </w:t>
      </w:r>
      <w:r w:rsidR="0071757F">
        <w:t>высша</w:t>
      </w:r>
      <w:r w:rsidRPr="00365196">
        <w:t>я кв. категория</w:t>
      </w:r>
    </w:p>
    <w:p w:rsidR="00351580" w:rsidRPr="00365196" w:rsidRDefault="007E0FED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r>
        <w:t xml:space="preserve">                           </w:t>
      </w:r>
      <w:r w:rsidR="00351580">
        <w:t>школа № 2</w:t>
      </w:r>
      <w:r w:rsidR="00351580" w:rsidRPr="00365196">
        <w:t xml:space="preserve">   </w:t>
      </w:r>
    </w:p>
    <w:p w:rsidR="00351580" w:rsidRPr="00365196" w:rsidRDefault="0071757F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proofErr w:type="spellStart"/>
      <w:r>
        <w:t>Каргашин</w:t>
      </w:r>
      <w:proofErr w:type="spellEnd"/>
      <w:r>
        <w:t xml:space="preserve"> Д.М.</w:t>
      </w:r>
      <w:r w:rsidR="001C0E6D">
        <w:t xml:space="preserve"> </w:t>
      </w:r>
      <w:r w:rsidR="00351580" w:rsidRPr="00365196">
        <w:t xml:space="preserve">школа им. </w:t>
      </w:r>
      <w:proofErr w:type="spellStart"/>
      <w:r w:rsidR="00351580" w:rsidRPr="00365196">
        <w:t>К.Н.Новикова</w:t>
      </w:r>
      <w:proofErr w:type="spellEnd"/>
      <w:r w:rsidR="00351580">
        <w:t xml:space="preserve"> </w:t>
      </w:r>
    </w:p>
    <w:p w:rsidR="007E0FED" w:rsidRDefault="007E0FED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r>
        <w:t xml:space="preserve">                           </w:t>
      </w:r>
      <w:r w:rsidR="00351580" w:rsidRPr="00365196">
        <w:t>школа № 5</w:t>
      </w:r>
    </w:p>
    <w:p w:rsidR="00351580" w:rsidRPr="00365196" w:rsidRDefault="00351580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proofErr w:type="spellStart"/>
      <w:r w:rsidRPr="00365196">
        <w:lastRenderedPageBreak/>
        <w:t>Мухачева</w:t>
      </w:r>
      <w:proofErr w:type="spellEnd"/>
      <w:r w:rsidRPr="00365196">
        <w:t xml:space="preserve"> Р.Т. </w:t>
      </w:r>
      <w:r w:rsidR="0071757F">
        <w:t xml:space="preserve">Лицей </w:t>
      </w:r>
      <w:r w:rsidRPr="00365196">
        <w:t>№ 6, 1-я кв. категория</w:t>
      </w:r>
    </w:p>
    <w:p w:rsidR="00351580" w:rsidRPr="00365196" w:rsidRDefault="00351580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  <w:jc w:val="both"/>
      </w:pPr>
      <w:r w:rsidRPr="00365196">
        <w:t>Житников И.А. школа № 7, 1-я кв. категория</w:t>
      </w:r>
    </w:p>
    <w:p w:rsidR="00351580" w:rsidRDefault="00351580" w:rsidP="007E0FED">
      <w:pPr>
        <w:numPr>
          <w:ilvl w:val="0"/>
          <w:numId w:val="1"/>
        </w:numPr>
        <w:tabs>
          <w:tab w:val="clear" w:pos="540"/>
          <w:tab w:val="num" w:pos="0"/>
        </w:tabs>
        <w:ind w:left="0"/>
      </w:pPr>
      <w:r w:rsidRPr="00365196">
        <w:t>Петухов М.В.  ВСШ, 1-я кв. категория</w:t>
      </w:r>
    </w:p>
    <w:p w:rsidR="00351580" w:rsidRDefault="00351580" w:rsidP="00C270E9"/>
    <w:p w:rsidR="00264D90" w:rsidRPr="00365196" w:rsidRDefault="00264D90" w:rsidP="00C270E9">
      <w:pPr>
        <w:rPr>
          <w:b/>
          <w:u w:val="single"/>
        </w:rPr>
      </w:pPr>
      <w:r w:rsidRPr="00365196">
        <w:rPr>
          <w:b/>
          <w:u w:val="single"/>
        </w:rPr>
        <w:t>Актив ГМО</w:t>
      </w:r>
    </w:p>
    <w:p w:rsidR="00264D90" w:rsidRPr="00365196" w:rsidRDefault="00264D90" w:rsidP="000F6E7E">
      <w:pPr>
        <w:numPr>
          <w:ilvl w:val="0"/>
          <w:numId w:val="2"/>
        </w:numPr>
        <w:ind w:left="0"/>
        <w:jc w:val="both"/>
      </w:pPr>
      <w:r w:rsidRPr="00365196">
        <w:t xml:space="preserve">Давыдова Н.Б.  школа № 3, руководитель объединения </w:t>
      </w:r>
      <w:r w:rsidR="0071757F">
        <w:t>высшая</w:t>
      </w:r>
      <w:r w:rsidRPr="00365196">
        <w:t xml:space="preserve"> кв. категория</w:t>
      </w:r>
    </w:p>
    <w:p w:rsidR="00264D90" w:rsidRPr="00365196" w:rsidRDefault="00264D90" w:rsidP="000F6E7E">
      <w:pPr>
        <w:numPr>
          <w:ilvl w:val="0"/>
          <w:numId w:val="2"/>
        </w:numPr>
        <w:ind w:left="0"/>
      </w:pPr>
      <w:r w:rsidRPr="00365196">
        <w:t xml:space="preserve">Житников И.А. школа № 7, заместитель руководителя ГМО, 1-я кв. категория </w:t>
      </w:r>
    </w:p>
    <w:p w:rsidR="00264D90" w:rsidRDefault="00264D90" w:rsidP="00C270E9">
      <w:pPr>
        <w:jc w:val="center"/>
        <w:rPr>
          <w:b/>
        </w:rPr>
      </w:pPr>
    </w:p>
    <w:p w:rsidR="00264D90" w:rsidRPr="00365196" w:rsidRDefault="00264D90" w:rsidP="00C270E9">
      <w:pPr>
        <w:jc w:val="center"/>
        <w:rPr>
          <w:b/>
        </w:rPr>
      </w:pPr>
      <w:r w:rsidRPr="00365196">
        <w:rPr>
          <w:b/>
        </w:rPr>
        <w:t>Темы самообразования преподавателей-организаторов ОБЖ школ города</w:t>
      </w:r>
    </w:p>
    <w:p w:rsidR="00264D90" w:rsidRDefault="00264D90" w:rsidP="00C270E9">
      <w:pPr>
        <w:jc w:val="center"/>
        <w:rPr>
          <w:rFonts w:ascii="Arial" w:hAnsi="Arial" w:cs="Arial"/>
          <w:color w:val="433B32"/>
          <w:sz w:val="20"/>
          <w:szCs w:val="20"/>
        </w:rPr>
      </w:pPr>
    </w:p>
    <w:tbl>
      <w:tblPr>
        <w:tblW w:w="1074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481"/>
        <w:gridCol w:w="1940"/>
        <w:gridCol w:w="4693"/>
      </w:tblGrid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№</w:t>
            </w:r>
          </w:p>
        </w:tc>
        <w:tc>
          <w:tcPr>
            <w:tcW w:w="3481" w:type="dxa"/>
          </w:tcPr>
          <w:p w:rsidR="00264D90" w:rsidRPr="00365196" w:rsidRDefault="00264D90" w:rsidP="00C270E9">
            <w:pPr>
              <w:jc w:val="center"/>
            </w:pPr>
            <w:r w:rsidRPr="00365196">
              <w:t xml:space="preserve">ФИО учителя </w:t>
            </w:r>
          </w:p>
        </w:tc>
        <w:tc>
          <w:tcPr>
            <w:tcW w:w="1940" w:type="dxa"/>
          </w:tcPr>
          <w:p w:rsidR="00264D90" w:rsidRPr="00365196" w:rsidRDefault="00264D90" w:rsidP="00C270E9">
            <w:pPr>
              <w:jc w:val="center"/>
            </w:pPr>
            <w:r w:rsidRPr="00365196">
              <w:t>школа</w:t>
            </w:r>
          </w:p>
        </w:tc>
        <w:tc>
          <w:tcPr>
            <w:tcW w:w="4693" w:type="dxa"/>
          </w:tcPr>
          <w:p w:rsidR="00264D90" w:rsidRPr="00365196" w:rsidRDefault="00264D90" w:rsidP="00C270E9">
            <w:pPr>
              <w:jc w:val="center"/>
            </w:pPr>
            <w:r w:rsidRPr="00365196">
              <w:t>Тема самообразования</w:t>
            </w: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1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Школа №2</w:t>
            </w:r>
          </w:p>
        </w:tc>
        <w:tc>
          <w:tcPr>
            <w:tcW w:w="4693" w:type="dxa"/>
            <w:vAlign w:val="center"/>
          </w:tcPr>
          <w:p w:rsidR="00264D90" w:rsidRPr="00365196" w:rsidRDefault="00264D90" w:rsidP="00C270E9">
            <w:pPr>
              <w:jc w:val="both"/>
            </w:pP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2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  <w:r w:rsidRPr="00845B48">
              <w:rPr>
                <w:sz w:val="22"/>
              </w:rPr>
              <w:t>Давыдова Наталья Борисовна</w:t>
            </w: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Школа №3</w:t>
            </w:r>
          </w:p>
        </w:tc>
        <w:tc>
          <w:tcPr>
            <w:tcW w:w="4693" w:type="dxa"/>
            <w:vAlign w:val="center"/>
          </w:tcPr>
          <w:p w:rsidR="00264D90" w:rsidRPr="00365196" w:rsidRDefault="001C0E6D" w:rsidP="001C0E6D">
            <w:pPr>
              <w:jc w:val="both"/>
            </w:pPr>
            <w:r>
              <w:t>Формирование интереса учащихся к предмету ОБЖ посредством вовлечения во внеурочную деятельность</w:t>
            </w: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3</w:t>
            </w:r>
          </w:p>
        </w:tc>
        <w:tc>
          <w:tcPr>
            <w:tcW w:w="3481" w:type="dxa"/>
            <w:vAlign w:val="center"/>
          </w:tcPr>
          <w:p w:rsidR="00264D90" w:rsidRPr="00845B48" w:rsidRDefault="00642A02" w:rsidP="00C270E9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Каргашин</w:t>
            </w:r>
            <w:proofErr w:type="spellEnd"/>
            <w:r>
              <w:rPr>
                <w:sz w:val="22"/>
              </w:rPr>
              <w:t xml:space="preserve"> Дмитрий Михайлович</w:t>
            </w: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 xml:space="preserve">Школа им. </w:t>
            </w:r>
            <w:proofErr w:type="spellStart"/>
            <w:r w:rsidRPr="00845B48">
              <w:rPr>
                <w:sz w:val="22"/>
              </w:rPr>
              <w:t>К.Н.Новикова</w:t>
            </w:r>
            <w:proofErr w:type="spellEnd"/>
          </w:p>
        </w:tc>
        <w:tc>
          <w:tcPr>
            <w:tcW w:w="4693" w:type="dxa"/>
            <w:vAlign w:val="center"/>
          </w:tcPr>
          <w:p w:rsidR="00264D90" w:rsidRPr="00DA376F" w:rsidRDefault="00DA376F" w:rsidP="00DA376F">
            <w:pPr>
              <w:jc w:val="both"/>
            </w:pPr>
            <w:r w:rsidRPr="00DA376F">
              <w:rPr>
                <w:color w:val="000000"/>
                <w:shd w:val="clear" w:color="auto" w:fill="FFFFFF"/>
              </w:rPr>
              <w:t>«Патриотическое воспитание на уроках ОБЖ в условиях реализации ФГОС»</w:t>
            </w: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4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Школа №5</w:t>
            </w:r>
          </w:p>
        </w:tc>
        <w:tc>
          <w:tcPr>
            <w:tcW w:w="4693" w:type="dxa"/>
            <w:vAlign w:val="center"/>
          </w:tcPr>
          <w:p w:rsidR="00264D90" w:rsidRPr="00365196" w:rsidRDefault="00264D90" w:rsidP="00C270E9">
            <w:pPr>
              <w:jc w:val="both"/>
            </w:pP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5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  <w:proofErr w:type="spellStart"/>
            <w:r w:rsidRPr="00845B48">
              <w:rPr>
                <w:sz w:val="22"/>
              </w:rPr>
              <w:t>Мухачева</w:t>
            </w:r>
            <w:proofErr w:type="spellEnd"/>
            <w:r w:rsidRPr="00845B48">
              <w:rPr>
                <w:sz w:val="22"/>
              </w:rPr>
              <w:t xml:space="preserve"> Раиса </w:t>
            </w:r>
            <w:proofErr w:type="spellStart"/>
            <w:r w:rsidRPr="00845B48">
              <w:rPr>
                <w:sz w:val="22"/>
              </w:rPr>
              <w:t>Талгатовна</w:t>
            </w:r>
            <w:proofErr w:type="spellEnd"/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Школа №6</w:t>
            </w:r>
          </w:p>
        </w:tc>
        <w:tc>
          <w:tcPr>
            <w:tcW w:w="4693" w:type="dxa"/>
            <w:vAlign w:val="center"/>
          </w:tcPr>
          <w:p w:rsidR="00264D90" w:rsidRPr="00365196" w:rsidRDefault="00B4480B" w:rsidP="00C270E9">
            <w:pPr>
              <w:jc w:val="both"/>
            </w:pPr>
            <w:proofErr w:type="spellStart"/>
            <w:r>
              <w:t>Здоровьесберегающие</w:t>
            </w:r>
            <w:proofErr w:type="spellEnd"/>
            <w:r>
              <w:t xml:space="preserve"> технологии на уроках и во внеурочной деятельности</w:t>
            </w: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6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  <w:r w:rsidRPr="00845B48">
              <w:rPr>
                <w:sz w:val="22"/>
              </w:rPr>
              <w:t>Житников Иван Алексеевич</w:t>
            </w: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Школа №7</w:t>
            </w:r>
          </w:p>
        </w:tc>
        <w:tc>
          <w:tcPr>
            <w:tcW w:w="4693" w:type="dxa"/>
            <w:vAlign w:val="center"/>
          </w:tcPr>
          <w:p w:rsidR="00264D90" w:rsidRPr="00B4480B" w:rsidRDefault="00B4480B" w:rsidP="00C270E9">
            <w:pPr>
              <w:jc w:val="both"/>
            </w:pPr>
            <w:r w:rsidRPr="00B4480B">
              <w:t>Повышение качества урока через формирование учебно-познавательных компетенций учащихся с применением ИКТ на уроках ОБЖ</w:t>
            </w:r>
          </w:p>
        </w:tc>
      </w:tr>
      <w:tr w:rsidR="00264D90" w:rsidRPr="00365196" w:rsidTr="000F6E7E">
        <w:tc>
          <w:tcPr>
            <w:tcW w:w="630" w:type="dxa"/>
          </w:tcPr>
          <w:p w:rsidR="00264D90" w:rsidRPr="00365196" w:rsidRDefault="00264D90" w:rsidP="00C270E9">
            <w:pPr>
              <w:jc w:val="center"/>
            </w:pPr>
            <w:r w:rsidRPr="00365196">
              <w:t>7</w:t>
            </w:r>
          </w:p>
        </w:tc>
        <w:tc>
          <w:tcPr>
            <w:tcW w:w="3481" w:type="dxa"/>
            <w:vAlign w:val="center"/>
          </w:tcPr>
          <w:p w:rsidR="00264D90" w:rsidRPr="00845B48" w:rsidRDefault="00264D90" w:rsidP="00C270E9">
            <w:pPr>
              <w:rPr>
                <w:sz w:val="22"/>
              </w:rPr>
            </w:pPr>
            <w:r w:rsidRPr="00845B48">
              <w:rPr>
                <w:sz w:val="22"/>
              </w:rPr>
              <w:t>Петухов Михаил Владимирович</w:t>
            </w:r>
          </w:p>
        </w:tc>
        <w:tc>
          <w:tcPr>
            <w:tcW w:w="1940" w:type="dxa"/>
            <w:vAlign w:val="center"/>
          </w:tcPr>
          <w:p w:rsidR="00264D90" w:rsidRPr="00845B48" w:rsidRDefault="00264D90" w:rsidP="00C270E9">
            <w:pPr>
              <w:jc w:val="center"/>
              <w:rPr>
                <w:sz w:val="22"/>
              </w:rPr>
            </w:pPr>
            <w:r w:rsidRPr="00845B48">
              <w:rPr>
                <w:sz w:val="22"/>
              </w:rPr>
              <w:t>ВСОШ</w:t>
            </w:r>
          </w:p>
        </w:tc>
        <w:tc>
          <w:tcPr>
            <w:tcW w:w="4693" w:type="dxa"/>
            <w:vAlign w:val="center"/>
          </w:tcPr>
          <w:p w:rsidR="00264D90" w:rsidRPr="00365196" w:rsidRDefault="00B4480B" w:rsidP="00C270E9">
            <w:pPr>
              <w:jc w:val="both"/>
            </w:pPr>
            <w:r>
              <w:t>Патриотическое воспитание на уроках ОБЖ</w:t>
            </w:r>
          </w:p>
        </w:tc>
      </w:tr>
    </w:tbl>
    <w:p w:rsidR="005F4FBC" w:rsidRDefault="005F4FBC" w:rsidP="00C270E9">
      <w:pPr>
        <w:shd w:val="clear" w:color="auto" w:fill="FFFFFF"/>
        <w:suppressAutoHyphens/>
        <w:jc w:val="center"/>
        <w:rPr>
          <w:b/>
          <w:u w:val="single"/>
          <w:lang w:eastAsia="ar-SA"/>
        </w:rPr>
      </w:pPr>
    </w:p>
    <w:p w:rsidR="002B4CB1" w:rsidRDefault="002B4CB1" w:rsidP="00C270E9">
      <w:pPr>
        <w:rPr>
          <w:b/>
          <w:u w:val="single"/>
        </w:rPr>
      </w:pPr>
    </w:p>
    <w:p w:rsidR="007B722A" w:rsidRPr="00365196" w:rsidRDefault="007B722A" w:rsidP="00C270E9">
      <w:pPr>
        <w:rPr>
          <w:b/>
          <w:u w:val="single"/>
        </w:rPr>
      </w:pPr>
      <w:r w:rsidRPr="00365196">
        <w:rPr>
          <w:b/>
          <w:u w:val="single"/>
        </w:rPr>
        <w:t>Социальные связи</w:t>
      </w:r>
    </w:p>
    <w:p w:rsidR="007B722A" w:rsidRPr="00365196" w:rsidRDefault="007B722A" w:rsidP="00C270E9">
      <w:pPr>
        <w:jc w:val="both"/>
      </w:pPr>
      <w:r w:rsidRPr="00365196">
        <w:t>ГМО взаимодействует с Городским военным комиссариатом, КГПК, клуб</w:t>
      </w:r>
      <w:r w:rsidR="00763324" w:rsidRPr="00365196">
        <w:t>ом</w:t>
      </w:r>
      <w:r w:rsidRPr="00365196">
        <w:t xml:space="preserve"> «Афганец», ГЦД, городск</w:t>
      </w:r>
      <w:r w:rsidR="00763324" w:rsidRPr="00365196">
        <w:t>им</w:t>
      </w:r>
      <w:r w:rsidRPr="00365196">
        <w:t xml:space="preserve"> музе</w:t>
      </w:r>
      <w:r w:rsidR="00763324" w:rsidRPr="00365196">
        <w:t>ем</w:t>
      </w:r>
      <w:r w:rsidR="00D3172F" w:rsidRPr="00365196">
        <w:t xml:space="preserve">, ЦГБ, </w:t>
      </w:r>
      <w:r w:rsidR="00763324" w:rsidRPr="00365196">
        <w:t>ММО МВД «Качканарский»</w:t>
      </w:r>
      <w:r w:rsidR="00D3172F" w:rsidRPr="00365196">
        <w:t>, ДДТ</w:t>
      </w:r>
      <w:r w:rsidR="00064B83" w:rsidRPr="00365196">
        <w:t>, отдел ГО и ЧС администрации КГО и безопасности, ОФПС МЧС ФГПС 11 отряд</w:t>
      </w:r>
      <w:r w:rsidRPr="00365196">
        <w:t xml:space="preserve">. </w:t>
      </w:r>
    </w:p>
    <w:p w:rsidR="007B722A" w:rsidRPr="00365196" w:rsidRDefault="007B722A" w:rsidP="00C270E9">
      <w:pPr>
        <w:jc w:val="both"/>
      </w:pPr>
      <w:r w:rsidRPr="00365196">
        <w:rPr>
          <w:b/>
          <w:u w:val="single"/>
        </w:rPr>
        <w:t>Информационное сопровождение работы ГМО</w:t>
      </w:r>
    </w:p>
    <w:p w:rsidR="007B722A" w:rsidRPr="00365196" w:rsidRDefault="007B722A" w:rsidP="00C270E9">
      <w:pPr>
        <w:jc w:val="both"/>
      </w:pPr>
      <w:proofErr w:type="gramStart"/>
      <w:r w:rsidRPr="00365196">
        <w:t>Информационная</w:t>
      </w:r>
      <w:proofErr w:type="gramEnd"/>
      <w:r w:rsidRPr="00365196">
        <w:t xml:space="preserve"> </w:t>
      </w:r>
      <w:r w:rsidR="00763324" w:rsidRPr="00365196">
        <w:t xml:space="preserve">сопровождение </w:t>
      </w:r>
      <w:r w:rsidRPr="00365196">
        <w:t xml:space="preserve">реализуется через  сайт Управления образованием и электронную почту. </w:t>
      </w:r>
    </w:p>
    <w:p w:rsidR="009C46CB" w:rsidRPr="00365196" w:rsidRDefault="009C46CB" w:rsidP="00C270E9">
      <w:pPr>
        <w:jc w:val="center"/>
        <w:rPr>
          <w:b/>
        </w:rPr>
      </w:pPr>
      <w:r w:rsidRPr="00365196">
        <w:rPr>
          <w:b/>
        </w:rPr>
        <w:t>Используемые ТСО (технические средства обучения) на уроках ОБЖ и КБЖ.</w:t>
      </w:r>
    </w:p>
    <w:p w:rsidR="009C46CB" w:rsidRPr="00365196" w:rsidRDefault="009C46CB" w:rsidP="000F6E7E">
      <w:pPr>
        <w:numPr>
          <w:ilvl w:val="0"/>
          <w:numId w:val="3"/>
        </w:numPr>
        <w:ind w:left="0" w:firstLine="0"/>
        <w:jc w:val="both"/>
      </w:pPr>
      <w:r w:rsidRPr="00365196">
        <w:t>Компьютер;</w:t>
      </w:r>
    </w:p>
    <w:p w:rsidR="009C46CB" w:rsidRPr="00365196" w:rsidRDefault="009C46CB" w:rsidP="000F6E7E">
      <w:pPr>
        <w:numPr>
          <w:ilvl w:val="0"/>
          <w:numId w:val="3"/>
        </w:numPr>
        <w:ind w:left="0" w:firstLine="0"/>
        <w:jc w:val="both"/>
      </w:pPr>
      <w:proofErr w:type="spellStart"/>
      <w:r w:rsidRPr="00365196">
        <w:t>Медиапроектор</w:t>
      </w:r>
      <w:proofErr w:type="spellEnd"/>
      <w:r w:rsidRPr="00365196">
        <w:t>;</w:t>
      </w:r>
    </w:p>
    <w:p w:rsidR="00F113AC" w:rsidRPr="00365196" w:rsidRDefault="00F113AC" w:rsidP="000F6E7E">
      <w:pPr>
        <w:numPr>
          <w:ilvl w:val="0"/>
          <w:numId w:val="3"/>
        </w:numPr>
        <w:ind w:left="0" w:firstLine="0"/>
        <w:jc w:val="both"/>
      </w:pPr>
      <w:r w:rsidRPr="00365196">
        <w:t>Проекционная доска;</w:t>
      </w:r>
    </w:p>
    <w:p w:rsidR="009C46CB" w:rsidRDefault="00A959B0" w:rsidP="000F6E7E">
      <w:pPr>
        <w:numPr>
          <w:ilvl w:val="0"/>
          <w:numId w:val="3"/>
        </w:numPr>
        <w:ind w:left="0" w:firstLine="0"/>
        <w:jc w:val="both"/>
      </w:pPr>
      <w:r>
        <w:t>МФУ;</w:t>
      </w:r>
    </w:p>
    <w:p w:rsidR="00A959B0" w:rsidRDefault="00A959B0" w:rsidP="000F6E7E">
      <w:pPr>
        <w:numPr>
          <w:ilvl w:val="0"/>
          <w:numId w:val="3"/>
        </w:numPr>
        <w:ind w:left="0" w:firstLine="0"/>
        <w:jc w:val="both"/>
      </w:pPr>
      <w:r>
        <w:t>Принтер;</w:t>
      </w:r>
    </w:p>
    <w:p w:rsidR="00A959B0" w:rsidRPr="00365196" w:rsidRDefault="00A959B0" w:rsidP="000F6E7E">
      <w:pPr>
        <w:numPr>
          <w:ilvl w:val="0"/>
          <w:numId w:val="3"/>
        </w:numPr>
        <w:ind w:left="0" w:firstLine="0"/>
        <w:jc w:val="both"/>
      </w:pPr>
      <w:r>
        <w:t>Сканер;</w:t>
      </w:r>
    </w:p>
    <w:p w:rsidR="00F113AC" w:rsidRPr="00365196" w:rsidRDefault="009C46CB" w:rsidP="000F6E7E">
      <w:pPr>
        <w:numPr>
          <w:ilvl w:val="0"/>
          <w:numId w:val="3"/>
        </w:numPr>
        <w:ind w:left="0" w:firstLine="0"/>
        <w:jc w:val="both"/>
      </w:pPr>
      <w:r w:rsidRPr="00365196">
        <w:t>Музыкальный центр</w:t>
      </w:r>
      <w:r w:rsidR="00F113AC" w:rsidRPr="00365196">
        <w:t>;</w:t>
      </w:r>
    </w:p>
    <w:p w:rsidR="00F113AC" w:rsidRPr="00365196" w:rsidRDefault="00F113AC" w:rsidP="000F6E7E">
      <w:pPr>
        <w:numPr>
          <w:ilvl w:val="0"/>
          <w:numId w:val="3"/>
        </w:numPr>
        <w:ind w:left="0" w:firstLine="0"/>
        <w:jc w:val="both"/>
      </w:pPr>
      <w:r w:rsidRPr="00365196">
        <w:t>Фотоаппарат, видеокамера;</w:t>
      </w:r>
    </w:p>
    <w:p w:rsidR="009C46CB" w:rsidRPr="00365196" w:rsidRDefault="00F113AC" w:rsidP="000F6E7E">
      <w:pPr>
        <w:numPr>
          <w:ilvl w:val="0"/>
          <w:numId w:val="3"/>
        </w:numPr>
        <w:ind w:left="0" w:firstLine="0"/>
        <w:jc w:val="both"/>
      </w:pPr>
      <w:r w:rsidRPr="00365196">
        <w:t>Макет для ИВЛ и НМС «Максим -2»</w:t>
      </w:r>
      <w:r w:rsidR="009C46CB" w:rsidRPr="00365196">
        <w:t>.</w:t>
      </w:r>
    </w:p>
    <w:p w:rsidR="00E84161" w:rsidRPr="00365196" w:rsidRDefault="002031AB" w:rsidP="00C270E9">
      <w:pPr>
        <w:tabs>
          <w:tab w:val="left" w:pos="142"/>
        </w:tabs>
        <w:jc w:val="center"/>
        <w:rPr>
          <w:b/>
        </w:rPr>
      </w:pPr>
      <w:r w:rsidRPr="00365196">
        <w:rPr>
          <w:b/>
        </w:rPr>
        <w:t>Инновационные аспекты преподавания курса ОБЖ</w:t>
      </w:r>
    </w:p>
    <w:p w:rsidR="002031AB" w:rsidRPr="00365196" w:rsidRDefault="002031AB" w:rsidP="000F6E7E">
      <w:pPr>
        <w:numPr>
          <w:ilvl w:val="0"/>
          <w:numId w:val="4"/>
        </w:numPr>
        <w:tabs>
          <w:tab w:val="left" w:pos="142"/>
        </w:tabs>
        <w:ind w:left="0" w:firstLine="0"/>
        <w:jc w:val="both"/>
      </w:pPr>
      <w:r w:rsidRPr="00365196">
        <w:t>Применение на уроках игровых технологий;</w:t>
      </w:r>
    </w:p>
    <w:p w:rsidR="002031AB" w:rsidRPr="00365196" w:rsidRDefault="002031AB" w:rsidP="000F6E7E">
      <w:pPr>
        <w:numPr>
          <w:ilvl w:val="0"/>
          <w:numId w:val="4"/>
        </w:numPr>
        <w:tabs>
          <w:tab w:val="left" w:pos="142"/>
        </w:tabs>
        <w:ind w:left="0" w:firstLine="0"/>
        <w:jc w:val="both"/>
      </w:pPr>
      <w:r w:rsidRPr="00365196">
        <w:t>Применение метода проектов;</w:t>
      </w:r>
    </w:p>
    <w:p w:rsidR="00D13B94" w:rsidRPr="00365196" w:rsidRDefault="002031AB" w:rsidP="000F6E7E">
      <w:pPr>
        <w:numPr>
          <w:ilvl w:val="0"/>
          <w:numId w:val="4"/>
        </w:numPr>
        <w:tabs>
          <w:tab w:val="left" w:pos="142"/>
        </w:tabs>
        <w:ind w:left="0" w:firstLine="0"/>
        <w:jc w:val="both"/>
      </w:pPr>
      <w:r w:rsidRPr="00365196">
        <w:t>Проведение экспериментов;</w:t>
      </w:r>
    </w:p>
    <w:p w:rsidR="00F113AC" w:rsidRPr="00365196" w:rsidRDefault="002031AB" w:rsidP="000F6E7E">
      <w:pPr>
        <w:numPr>
          <w:ilvl w:val="0"/>
          <w:numId w:val="4"/>
        </w:numPr>
        <w:tabs>
          <w:tab w:val="left" w:pos="142"/>
        </w:tabs>
        <w:ind w:left="0" w:firstLine="0"/>
        <w:jc w:val="both"/>
      </w:pPr>
      <w:r w:rsidRPr="00365196">
        <w:t>Ролевые игры</w:t>
      </w:r>
    </w:p>
    <w:p w:rsidR="002031AB" w:rsidRPr="00365196" w:rsidRDefault="00F113AC" w:rsidP="000F6E7E">
      <w:pPr>
        <w:numPr>
          <w:ilvl w:val="0"/>
          <w:numId w:val="4"/>
        </w:numPr>
        <w:tabs>
          <w:tab w:val="left" w:pos="142"/>
        </w:tabs>
        <w:ind w:left="0" w:firstLine="0"/>
        <w:jc w:val="both"/>
      </w:pPr>
      <w:r w:rsidRPr="00365196">
        <w:t>Создание учебных видеофильмов</w:t>
      </w:r>
      <w:r w:rsidR="002031AB" w:rsidRPr="00365196">
        <w:t>.</w:t>
      </w:r>
    </w:p>
    <w:p w:rsidR="009E56F8" w:rsidRDefault="009E56F8" w:rsidP="00C270E9">
      <w:pPr>
        <w:jc w:val="center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:rsidR="009E56F8" w:rsidRDefault="009E56F8" w:rsidP="009E56F8">
      <w:pPr>
        <w:jc w:val="both"/>
        <w:rPr>
          <w:b/>
        </w:rPr>
      </w:pPr>
      <w:r w:rsidRPr="009E56F8">
        <w:rPr>
          <w:b/>
          <w:bCs/>
          <w:color w:val="000000"/>
          <w:szCs w:val="21"/>
          <w:shd w:val="clear" w:color="auto" w:fill="FFFFFF"/>
        </w:rPr>
        <w:t>Подготовка педагогов к внедрению ФГОС второго поколения</w:t>
      </w:r>
      <w:r>
        <w:rPr>
          <w:b/>
          <w:bCs/>
          <w:color w:val="000000"/>
          <w:szCs w:val="21"/>
          <w:shd w:val="clear" w:color="auto" w:fill="FFFFFF"/>
        </w:rPr>
        <w:t xml:space="preserve"> </w:t>
      </w:r>
      <w:r w:rsidRPr="009E56F8">
        <w:rPr>
          <w:b/>
          <w:bCs/>
          <w:color w:val="000000"/>
          <w:szCs w:val="21"/>
          <w:shd w:val="clear" w:color="auto" w:fill="FFFFFF"/>
        </w:rPr>
        <w:t>- </w:t>
      </w:r>
      <w:r>
        <w:rPr>
          <w:color w:val="000000"/>
          <w:szCs w:val="21"/>
          <w:shd w:val="clear" w:color="auto" w:fill="FFFFFF"/>
        </w:rPr>
        <w:t xml:space="preserve">работа в 5-10 </w:t>
      </w:r>
      <w:r w:rsidRPr="009E56F8">
        <w:rPr>
          <w:color w:val="000000"/>
          <w:szCs w:val="21"/>
          <w:shd w:val="clear" w:color="auto" w:fill="FFFFFF"/>
        </w:rPr>
        <w:t>классах по программе ФГОС</w:t>
      </w:r>
    </w:p>
    <w:p w:rsidR="00604F80" w:rsidRPr="00365196" w:rsidRDefault="007B722A" w:rsidP="009E56F8">
      <w:pPr>
        <w:jc w:val="both"/>
        <w:rPr>
          <w:b/>
        </w:rPr>
      </w:pPr>
      <w:r w:rsidRPr="00365196">
        <w:rPr>
          <w:b/>
        </w:rPr>
        <w:br w:type="page"/>
      </w:r>
      <w:r w:rsidR="00604F80" w:rsidRPr="00365196">
        <w:rPr>
          <w:b/>
        </w:rPr>
        <w:lastRenderedPageBreak/>
        <w:t>План работы м</w:t>
      </w:r>
      <w:r w:rsidR="005F0FD0" w:rsidRPr="00365196">
        <w:rPr>
          <w:b/>
        </w:rPr>
        <w:t>етодического объединения на 20</w:t>
      </w:r>
      <w:r w:rsidR="00E628A7">
        <w:rPr>
          <w:b/>
        </w:rPr>
        <w:t>20</w:t>
      </w:r>
      <w:r w:rsidR="00D85E42" w:rsidRPr="00365196">
        <w:rPr>
          <w:b/>
        </w:rPr>
        <w:t xml:space="preserve"> </w:t>
      </w:r>
      <w:r w:rsidR="00604F80" w:rsidRPr="00365196">
        <w:rPr>
          <w:b/>
        </w:rPr>
        <w:t>год</w:t>
      </w:r>
    </w:p>
    <w:p w:rsidR="00604F80" w:rsidRPr="00365196" w:rsidRDefault="00604F80" w:rsidP="00C270E9">
      <w:pPr>
        <w:jc w:val="center"/>
      </w:pP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092"/>
        <w:gridCol w:w="1404"/>
        <w:gridCol w:w="2061"/>
      </w:tblGrid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№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Тематика заседаний, мероприятия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дата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Ответственный</w:t>
            </w:r>
          </w:p>
          <w:p w:rsidR="00604F80" w:rsidRPr="00365196" w:rsidRDefault="00604F80" w:rsidP="00C270E9">
            <w:pPr>
              <w:jc w:val="center"/>
            </w:pP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1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B4B92" w:rsidP="001C0E6D">
            <w:pPr>
              <w:numPr>
                <w:ilvl w:val="0"/>
                <w:numId w:val="17"/>
              </w:numPr>
              <w:ind w:left="355" w:hanging="355"/>
              <w:jc w:val="both"/>
            </w:pPr>
            <w:r w:rsidRPr="00365196">
              <w:t>П</w:t>
            </w:r>
            <w:r w:rsidR="00604F80" w:rsidRPr="00365196">
              <w:t>ланирование</w:t>
            </w:r>
            <w:r w:rsidRPr="00365196">
              <w:t xml:space="preserve"> </w:t>
            </w:r>
            <w:r w:rsidR="00604F80" w:rsidRPr="00365196">
              <w:t xml:space="preserve">внеурочных мероприятий, открытых уроков, выступлений на заседаниях </w:t>
            </w:r>
            <w:r w:rsidRPr="00365196">
              <w:t>объединения</w:t>
            </w:r>
            <w:r w:rsidR="00604F80" w:rsidRPr="00365196">
              <w:t>.</w:t>
            </w:r>
          </w:p>
          <w:p w:rsidR="00F325E6" w:rsidRPr="00365196" w:rsidRDefault="00F325E6" w:rsidP="001C0E6D">
            <w:pPr>
              <w:numPr>
                <w:ilvl w:val="0"/>
                <w:numId w:val="17"/>
              </w:numPr>
              <w:ind w:left="355" w:hanging="355"/>
              <w:jc w:val="both"/>
            </w:pPr>
            <w:r w:rsidRPr="00365196">
              <w:t xml:space="preserve">Корректировка алгоритма проведения эвакуации учащихся при возникновении чрезвычайных ситуаций (практическое занятие) </w:t>
            </w:r>
          </w:p>
          <w:p w:rsidR="00405D27" w:rsidRPr="00365196" w:rsidRDefault="00F325E6" w:rsidP="001C0E6D">
            <w:pPr>
              <w:numPr>
                <w:ilvl w:val="0"/>
                <w:numId w:val="17"/>
              </w:numPr>
              <w:ind w:left="355" w:hanging="355"/>
              <w:jc w:val="both"/>
            </w:pPr>
            <w:r w:rsidRPr="00365196">
              <w:t>Организация гражданской обороны в образовательных учреждениях.</w:t>
            </w:r>
            <w:r w:rsidR="00405D27" w:rsidRPr="00365196">
              <w:t xml:space="preserve"> </w:t>
            </w:r>
          </w:p>
          <w:p w:rsidR="00D22B8C" w:rsidRDefault="00D22B8C" w:rsidP="001C0E6D">
            <w:pPr>
              <w:numPr>
                <w:ilvl w:val="0"/>
                <w:numId w:val="17"/>
              </w:numPr>
              <w:suppressAutoHyphens/>
              <w:ind w:left="355" w:hanging="355"/>
              <w:jc w:val="both"/>
            </w:pPr>
            <w:r>
              <w:t xml:space="preserve">Утверждение плана месячника военно-патриотической  и </w:t>
            </w:r>
            <w:proofErr w:type="spellStart"/>
            <w:r>
              <w:t>оборонно</w:t>
            </w:r>
            <w:proofErr w:type="spellEnd"/>
            <w:r>
              <w:t>–массовой работы, посвященного празднику «День защитника Отечества»</w:t>
            </w:r>
          </w:p>
          <w:p w:rsidR="00D22B8C" w:rsidRPr="00365196" w:rsidRDefault="00D22B8C" w:rsidP="00B431BE">
            <w:pPr>
              <w:numPr>
                <w:ilvl w:val="0"/>
                <w:numId w:val="17"/>
              </w:numPr>
              <w:ind w:left="355" w:hanging="355"/>
              <w:jc w:val="both"/>
            </w:pPr>
            <w:r>
              <w:t>Прохождение медицинского освидетельствования  граждан при первоначальной постановке на воинский учет</w:t>
            </w:r>
            <w:r w:rsidR="00351580">
              <w:t xml:space="preserve"> юношей 200</w:t>
            </w:r>
            <w:r w:rsidR="00B431BE">
              <w:t>3</w:t>
            </w:r>
            <w:r w:rsidR="00351580">
              <w:t xml:space="preserve"> года рождения</w:t>
            </w:r>
            <w:r>
              <w:t>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январь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/>
          <w:p w:rsidR="00604F80" w:rsidRPr="00365196" w:rsidRDefault="00604F80" w:rsidP="00C270E9"/>
          <w:p w:rsidR="00604F80" w:rsidRPr="00365196" w:rsidRDefault="00604F80" w:rsidP="00C270E9"/>
          <w:p w:rsidR="00604F80" w:rsidRPr="00365196" w:rsidRDefault="00604F80" w:rsidP="00C270E9"/>
          <w:p w:rsidR="00604F80" w:rsidRPr="00365196" w:rsidRDefault="00604F80" w:rsidP="00C270E9"/>
          <w:p w:rsidR="00440795" w:rsidRPr="00365196" w:rsidRDefault="00440795" w:rsidP="00C270E9"/>
          <w:p w:rsidR="00440795" w:rsidRPr="00365196" w:rsidRDefault="00440795" w:rsidP="00C270E9"/>
          <w:p w:rsidR="00440795" w:rsidRPr="00365196" w:rsidRDefault="00440795" w:rsidP="00C270E9"/>
          <w:p w:rsidR="00440795" w:rsidRPr="00365196" w:rsidRDefault="00440795" w:rsidP="00C270E9"/>
          <w:p w:rsidR="00440795" w:rsidRPr="00365196" w:rsidRDefault="00440795" w:rsidP="00C270E9"/>
          <w:p w:rsidR="00440795" w:rsidRPr="00365196" w:rsidRDefault="00440795" w:rsidP="00C270E9"/>
          <w:p w:rsidR="00440795" w:rsidRPr="00365196" w:rsidRDefault="00440795" w:rsidP="00C270E9"/>
          <w:p w:rsidR="00604F80" w:rsidRPr="00365196" w:rsidRDefault="00440795" w:rsidP="00C270E9">
            <w:r w:rsidRPr="00365196">
              <w:t>Военный комиссариат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2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16A26" w:rsidP="001C0E6D">
            <w:pPr>
              <w:numPr>
                <w:ilvl w:val="0"/>
                <w:numId w:val="9"/>
              </w:numPr>
              <w:jc w:val="both"/>
            </w:pPr>
            <w:r w:rsidRPr="00365196">
              <w:t xml:space="preserve">Месячник военно-патриотического воспитания </w:t>
            </w:r>
            <w:r w:rsidR="00604F80" w:rsidRPr="00365196">
              <w:t>Проведение внеклассных мероприятий в рамках месячника «Защитников Отечества»</w:t>
            </w:r>
            <w:r w:rsidR="006B4B92" w:rsidRPr="00365196">
              <w:t>:</w:t>
            </w:r>
          </w:p>
          <w:p w:rsidR="006B4B92" w:rsidRPr="00365196" w:rsidRDefault="00604F80" w:rsidP="001C0E6D">
            <w:pPr>
              <w:numPr>
                <w:ilvl w:val="0"/>
                <w:numId w:val="9"/>
              </w:numPr>
              <w:jc w:val="both"/>
            </w:pPr>
            <w:r w:rsidRPr="00365196">
              <w:t>«</w:t>
            </w:r>
            <w:proofErr w:type="spellStart"/>
            <w:r w:rsidRPr="00365196">
              <w:t>Зарничка</w:t>
            </w:r>
            <w:proofErr w:type="spellEnd"/>
            <w:r w:rsidRPr="00365196">
              <w:t>»</w:t>
            </w:r>
            <w:r w:rsidR="006B4B92" w:rsidRPr="00365196">
              <w:t>;</w:t>
            </w:r>
          </w:p>
          <w:p w:rsidR="006B4B92" w:rsidRPr="00365196" w:rsidRDefault="00604F80" w:rsidP="001C0E6D">
            <w:pPr>
              <w:numPr>
                <w:ilvl w:val="0"/>
                <w:numId w:val="9"/>
              </w:numPr>
              <w:jc w:val="both"/>
            </w:pPr>
            <w:r w:rsidRPr="00365196">
              <w:t>Классные часы</w:t>
            </w:r>
            <w:r w:rsidR="006B4B92" w:rsidRPr="00365196">
              <w:t>;</w:t>
            </w:r>
          </w:p>
          <w:p w:rsidR="00604F80" w:rsidRPr="00365196" w:rsidRDefault="006B4B92" w:rsidP="001C0E6D">
            <w:pPr>
              <w:numPr>
                <w:ilvl w:val="0"/>
                <w:numId w:val="9"/>
              </w:numPr>
              <w:jc w:val="both"/>
            </w:pPr>
            <w:r w:rsidRPr="00365196">
              <w:t>В</w:t>
            </w:r>
            <w:r w:rsidR="00604F80" w:rsidRPr="00365196">
              <w:t>стречи с ветеранами войн</w:t>
            </w:r>
          </w:p>
          <w:p w:rsidR="00874B5D" w:rsidRPr="00B431BE" w:rsidRDefault="00616A26" w:rsidP="001C0E6D">
            <w:pPr>
              <w:numPr>
                <w:ilvl w:val="0"/>
                <w:numId w:val="9"/>
              </w:numPr>
              <w:jc w:val="both"/>
            </w:pPr>
            <w:r w:rsidRPr="00B431BE">
              <w:t xml:space="preserve">«А ну-ка, парни!»- 9-10 </w:t>
            </w:r>
            <w:proofErr w:type="spellStart"/>
            <w:r w:rsidRPr="00B431BE">
              <w:t>кл</w:t>
            </w:r>
            <w:proofErr w:type="spellEnd"/>
          </w:p>
          <w:p w:rsidR="00616A26" w:rsidRPr="00365196" w:rsidRDefault="00616A26" w:rsidP="001C0E6D">
            <w:pPr>
              <w:numPr>
                <w:ilvl w:val="0"/>
                <w:numId w:val="9"/>
              </w:numPr>
              <w:jc w:val="both"/>
            </w:pPr>
            <w:r w:rsidRPr="00365196">
              <w:t>День вывода Советских войск из Афганистана 15.02</w:t>
            </w:r>
          </w:p>
          <w:p w:rsidR="00616A26" w:rsidRDefault="00616A26" w:rsidP="001C0E6D">
            <w:pPr>
              <w:numPr>
                <w:ilvl w:val="0"/>
                <w:numId w:val="9"/>
              </w:numPr>
              <w:jc w:val="both"/>
            </w:pPr>
            <w:r w:rsidRPr="00365196">
              <w:t xml:space="preserve">Поздравительные мероприятия </w:t>
            </w:r>
            <w:proofErr w:type="gramStart"/>
            <w:r w:rsidRPr="00365196">
              <w:t>к</w:t>
            </w:r>
            <w:proofErr w:type="gramEnd"/>
            <w:r w:rsidRPr="00365196">
              <w:t xml:space="preserve"> Дню защитника Отечества</w:t>
            </w:r>
          </w:p>
          <w:p w:rsidR="00D22B8C" w:rsidRPr="00365196" w:rsidRDefault="00D22B8C" w:rsidP="001C0E6D">
            <w:pPr>
              <w:numPr>
                <w:ilvl w:val="0"/>
                <w:numId w:val="9"/>
              </w:numPr>
              <w:jc w:val="both"/>
            </w:pPr>
            <w:r>
              <w:t xml:space="preserve">Подведение  итогов  месячника  </w:t>
            </w:r>
            <w:proofErr w:type="spellStart"/>
            <w:r>
              <w:t>оборонно</w:t>
            </w:r>
            <w:proofErr w:type="spellEnd"/>
            <w:r>
              <w:t xml:space="preserve">–массовой  работы.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16A26" w:rsidP="00C270E9">
            <w:pPr>
              <w:jc w:val="center"/>
            </w:pPr>
            <w:r w:rsidRPr="00365196">
              <w:t>Ф</w:t>
            </w:r>
            <w:r w:rsidR="00604F80" w:rsidRPr="00365196">
              <w:t>евраль</w:t>
            </w: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616A26" w:rsidRPr="00365196" w:rsidRDefault="00616A26" w:rsidP="00C270E9">
            <w:pPr>
              <w:jc w:val="center"/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Музеи школ</w:t>
            </w:r>
          </w:p>
          <w:p w:rsidR="00616A26" w:rsidRPr="00365196" w:rsidRDefault="00616A26" w:rsidP="00C270E9">
            <w:pPr>
              <w:jc w:val="center"/>
            </w:pPr>
            <w:r w:rsidRPr="00365196">
              <w:t>ГЦД</w:t>
            </w:r>
          </w:p>
          <w:p w:rsidR="00616A26" w:rsidRPr="00365196" w:rsidRDefault="00616A26" w:rsidP="00C270E9">
            <w:pPr>
              <w:jc w:val="center"/>
            </w:pPr>
            <w:r w:rsidRPr="00365196">
              <w:t>Преподаватели ОБЖ</w:t>
            </w:r>
          </w:p>
          <w:p w:rsidR="00616A26" w:rsidRDefault="00616A26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Default="00351580" w:rsidP="00C270E9">
            <w:pPr>
              <w:jc w:val="center"/>
            </w:pPr>
          </w:p>
          <w:p w:rsidR="00351580" w:rsidRPr="00365196" w:rsidRDefault="00351580" w:rsidP="00C270E9">
            <w:pPr>
              <w:jc w:val="center"/>
            </w:pP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3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B92" w:rsidRPr="00365196" w:rsidRDefault="006B4B92" w:rsidP="001C0E6D">
            <w:pPr>
              <w:numPr>
                <w:ilvl w:val="0"/>
                <w:numId w:val="10"/>
              </w:numPr>
              <w:jc w:val="both"/>
            </w:pPr>
            <w:r w:rsidRPr="00365196">
              <w:t xml:space="preserve">Проведение военно-спортивной игры «Зарница» 7-8 </w:t>
            </w:r>
            <w:proofErr w:type="spellStart"/>
            <w:r w:rsidRPr="00365196">
              <w:t>кл</w:t>
            </w:r>
            <w:proofErr w:type="spellEnd"/>
            <w:r w:rsidRPr="00365196">
              <w:t xml:space="preserve"> школ города.</w:t>
            </w:r>
          </w:p>
          <w:p w:rsidR="006B4B92" w:rsidRPr="00365196" w:rsidRDefault="006B4B92" w:rsidP="001C0E6D">
            <w:pPr>
              <w:numPr>
                <w:ilvl w:val="0"/>
                <w:numId w:val="10"/>
              </w:numPr>
              <w:jc w:val="both"/>
            </w:pPr>
            <w:r w:rsidRPr="00365196">
              <w:t>Встреча с представителями ГВК</w:t>
            </w:r>
          </w:p>
          <w:p w:rsidR="006B4B92" w:rsidRPr="00365196" w:rsidRDefault="00440795" w:rsidP="001C0E6D">
            <w:pPr>
              <w:numPr>
                <w:ilvl w:val="0"/>
                <w:numId w:val="10"/>
              </w:numPr>
              <w:jc w:val="both"/>
            </w:pPr>
            <w:r w:rsidRPr="00365196">
              <w:t>Пулевая с</w:t>
            </w:r>
            <w:r w:rsidR="006B4B92" w:rsidRPr="00365196">
              <w:t xml:space="preserve">трельба (соревнования 8-9 </w:t>
            </w:r>
            <w:proofErr w:type="spellStart"/>
            <w:r w:rsidR="006B4B92" w:rsidRPr="00365196">
              <w:t>кл</w:t>
            </w:r>
            <w:proofErr w:type="spellEnd"/>
            <w:r w:rsidR="006B4B92" w:rsidRPr="00365196">
              <w:t>)</w:t>
            </w:r>
          </w:p>
          <w:p w:rsidR="00616A26" w:rsidRPr="00365196" w:rsidRDefault="006B4B92" w:rsidP="001C0E6D">
            <w:pPr>
              <w:numPr>
                <w:ilvl w:val="0"/>
                <w:numId w:val="10"/>
              </w:numPr>
              <w:jc w:val="both"/>
            </w:pPr>
            <w:r w:rsidRPr="00365196">
              <w:t>П</w:t>
            </w:r>
            <w:r w:rsidR="00604F80" w:rsidRPr="00365196">
              <w:t>одведение итогов проведения месячника «Защитника Отечества»</w:t>
            </w:r>
            <w:r w:rsidR="00616A26" w:rsidRPr="00365196">
              <w:t xml:space="preserve"> </w:t>
            </w:r>
          </w:p>
          <w:p w:rsidR="00351580" w:rsidRPr="00365196" w:rsidRDefault="00351580" w:rsidP="001C0E6D">
            <w:pPr>
              <w:numPr>
                <w:ilvl w:val="0"/>
                <w:numId w:val="10"/>
              </w:numPr>
              <w:suppressAutoHyphens/>
              <w:jc w:val="both"/>
            </w:pPr>
            <w:r>
              <w:t>Месячник пожарной безопасности (составление плана проведения в ОУ)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март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Кл</w:t>
            </w:r>
            <w:r w:rsidR="00CD369D" w:rsidRPr="00365196">
              <w:t>ассные</w:t>
            </w:r>
            <w:r w:rsidRPr="00365196">
              <w:t xml:space="preserve"> руководители</w:t>
            </w:r>
          </w:p>
          <w:p w:rsidR="00D13B94" w:rsidRPr="00365196" w:rsidRDefault="00D13B94" w:rsidP="00C270E9"/>
          <w:p w:rsidR="00D97E73" w:rsidRPr="00365196" w:rsidRDefault="00D97E73" w:rsidP="00C270E9">
            <w:pPr>
              <w:jc w:val="center"/>
            </w:pPr>
          </w:p>
          <w:p w:rsidR="00604F80" w:rsidRPr="00365196" w:rsidRDefault="00604F80" w:rsidP="00C270E9">
            <w:pPr>
              <w:jc w:val="center"/>
            </w:pP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4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80" w:rsidRDefault="00351580" w:rsidP="001C0E6D">
            <w:pPr>
              <w:numPr>
                <w:ilvl w:val="0"/>
                <w:numId w:val="11"/>
              </w:numPr>
              <w:suppressAutoHyphens/>
              <w:jc w:val="both"/>
            </w:pPr>
            <w:r>
              <w:t>Всероссийский день ОБЖ</w:t>
            </w:r>
          </w:p>
          <w:p w:rsidR="00A456E0" w:rsidRPr="00365196" w:rsidRDefault="00200508" w:rsidP="001C0E6D">
            <w:pPr>
              <w:numPr>
                <w:ilvl w:val="0"/>
                <w:numId w:val="11"/>
              </w:numPr>
              <w:jc w:val="both"/>
            </w:pPr>
            <w:r w:rsidRPr="00365196">
              <w:t>подготовка учебных сборов с юношами 10 классов</w:t>
            </w:r>
            <w:r w:rsidR="00A456E0" w:rsidRPr="00365196">
              <w:t xml:space="preserve"> </w:t>
            </w:r>
          </w:p>
          <w:p w:rsidR="002031AB" w:rsidRPr="00365196" w:rsidRDefault="00A456E0" w:rsidP="001C0E6D">
            <w:pPr>
              <w:numPr>
                <w:ilvl w:val="0"/>
                <w:numId w:val="11"/>
              </w:numPr>
              <w:jc w:val="both"/>
            </w:pPr>
            <w:r w:rsidRPr="00365196">
              <w:t>Подготовка и проведение дня «Защиты детей»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апрель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5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BE" w:rsidRDefault="00B431BE" w:rsidP="00B431BE">
            <w:pPr>
              <w:numPr>
                <w:ilvl w:val="0"/>
                <w:numId w:val="11"/>
              </w:numPr>
              <w:suppressAutoHyphens/>
              <w:jc w:val="both"/>
            </w:pPr>
            <w:r>
              <w:t xml:space="preserve">Мероприятия, приуроченные к 75-летию Великой Победы </w:t>
            </w:r>
          </w:p>
          <w:p w:rsidR="00200508" w:rsidRPr="00365196" w:rsidRDefault="00200508" w:rsidP="001C0E6D">
            <w:pPr>
              <w:numPr>
                <w:ilvl w:val="0"/>
                <w:numId w:val="11"/>
              </w:numPr>
              <w:jc w:val="both"/>
            </w:pPr>
            <w:r w:rsidRPr="00365196">
              <w:t>Встречи с ветеранами войн, шефами</w:t>
            </w:r>
            <w:r w:rsidR="00351580">
              <w:t>,</w:t>
            </w:r>
            <w:r w:rsidRPr="00365196">
              <w:t xml:space="preserve"> классные часы</w:t>
            </w:r>
            <w:proofErr w:type="gramStart"/>
            <w:r w:rsidRPr="00365196">
              <w:t xml:space="preserve"> ,</w:t>
            </w:r>
            <w:proofErr w:type="gramEnd"/>
            <w:r w:rsidRPr="00365196">
              <w:t xml:space="preserve"> митинги.</w:t>
            </w:r>
          </w:p>
          <w:p w:rsidR="00200508" w:rsidRPr="00365196" w:rsidRDefault="00200508" w:rsidP="001C0E6D">
            <w:pPr>
              <w:numPr>
                <w:ilvl w:val="0"/>
                <w:numId w:val="11"/>
              </w:numPr>
              <w:jc w:val="both"/>
            </w:pPr>
            <w:r w:rsidRPr="00365196">
              <w:t>П</w:t>
            </w:r>
            <w:r w:rsidR="00604F80" w:rsidRPr="00365196">
              <w:t xml:space="preserve">роведение </w:t>
            </w:r>
            <w:r w:rsidRPr="00365196">
              <w:t xml:space="preserve">учебных </w:t>
            </w:r>
            <w:r w:rsidR="00604F80" w:rsidRPr="00365196">
              <w:t>сборов</w:t>
            </w:r>
            <w:r w:rsidRPr="00365196">
              <w:t xml:space="preserve"> юношей 10 классов </w:t>
            </w:r>
          </w:p>
          <w:p w:rsidR="00351580" w:rsidRPr="00365196" w:rsidRDefault="00351580" w:rsidP="001C0E6D">
            <w:pPr>
              <w:numPr>
                <w:ilvl w:val="0"/>
                <w:numId w:val="11"/>
              </w:numPr>
              <w:suppressAutoHyphens/>
              <w:jc w:val="both"/>
            </w:pPr>
            <w:r>
              <w:t>Отчёт о военных сборах.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май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Классные руководители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6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200508" w:rsidP="001C0E6D">
            <w:pPr>
              <w:numPr>
                <w:ilvl w:val="0"/>
                <w:numId w:val="12"/>
              </w:numPr>
              <w:jc w:val="both"/>
            </w:pPr>
            <w:r w:rsidRPr="00365196">
              <w:t>П</w:t>
            </w:r>
            <w:r w:rsidR="00604F80" w:rsidRPr="00365196">
              <w:t>одготовка и проведение митинга «День памяти и скорби» 22 июня</w:t>
            </w:r>
          </w:p>
          <w:p w:rsidR="00604F80" w:rsidRPr="00365196" w:rsidRDefault="00200508" w:rsidP="001C0E6D">
            <w:pPr>
              <w:numPr>
                <w:ilvl w:val="0"/>
                <w:numId w:val="12"/>
              </w:numPr>
              <w:jc w:val="both"/>
            </w:pPr>
            <w:r w:rsidRPr="00365196">
              <w:t>Р</w:t>
            </w:r>
            <w:r w:rsidR="00D13B94" w:rsidRPr="00365196">
              <w:t>абота в летнем лагере</w:t>
            </w:r>
            <w:r w:rsidR="00405D27" w:rsidRPr="00365196">
              <w:t xml:space="preserve"> </w:t>
            </w:r>
          </w:p>
          <w:p w:rsidR="00F113AC" w:rsidRPr="00365196" w:rsidRDefault="00F113AC" w:rsidP="001C0E6D">
            <w:pPr>
              <w:numPr>
                <w:ilvl w:val="0"/>
                <w:numId w:val="12"/>
              </w:numPr>
              <w:jc w:val="both"/>
            </w:pPr>
            <w:r w:rsidRPr="00365196">
              <w:t xml:space="preserve">Подготовка отчета о работе ГМО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июнь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lastRenderedPageBreak/>
              <w:t>7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ED" w:rsidRDefault="007F7FED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Сообщение Решение августовской конференции</w:t>
            </w:r>
          </w:p>
          <w:p w:rsidR="007F7FED" w:rsidRDefault="007F7FED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Обсуждение и утверждение плана работы ГМО на 20</w:t>
            </w:r>
            <w:r w:rsidR="00650B73">
              <w:t>2</w:t>
            </w:r>
            <w:r w:rsidR="00B431BE">
              <w:t>1</w:t>
            </w:r>
            <w:r>
              <w:t xml:space="preserve"> год.</w:t>
            </w:r>
          </w:p>
          <w:p w:rsidR="007F7FED" w:rsidRDefault="007F7FED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Утверждение состава творческих групп по разработке рекомендаций и заданий для проведения школьного тура Всероссийской  олимпиады школьников по ОБЖ.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Инструктивно-методическое совещание: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«Совершенствование профессиональной компетентности учителей ОБЖ с целью повышения качества и эффективности работы в условиях ФГОС»</w:t>
            </w:r>
          </w:p>
          <w:p w:rsidR="00A456E0" w:rsidRPr="00365196" w:rsidRDefault="00A456E0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 w:rsidRPr="00365196">
              <w:t>Месячник безопасности детей</w:t>
            </w:r>
            <w:r w:rsidR="00440795" w:rsidRPr="00365196">
              <w:t xml:space="preserve"> с 20.08 по 20.09</w:t>
            </w:r>
            <w:r w:rsidR="00D85E42" w:rsidRPr="00365196">
              <w:t>.</w:t>
            </w:r>
            <w:r w:rsidR="00B431BE">
              <w:t>20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suppressAutoHyphens/>
              <w:ind w:left="355" w:hanging="284"/>
              <w:jc w:val="both"/>
            </w:pPr>
            <w:r>
              <w:t>Нормативно – правовые документы по основам безопасности жизнедеятельности.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suppressAutoHyphens/>
              <w:ind w:left="355" w:hanging="284"/>
              <w:jc w:val="both"/>
            </w:pPr>
            <w:r>
              <w:t>Федеральный перечень рекомендуемых учебников по ОБЖ.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suppressAutoHyphens/>
              <w:ind w:left="355" w:hanging="284"/>
              <w:jc w:val="both"/>
            </w:pPr>
            <w:r>
              <w:t>Составление и обсуждение плана проведения месячника БДД и безопасности.</w:t>
            </w:r>
          </w:p>
          <w:p w:rsidR="005F4FBC" w:rsidRDefault="005F4FBC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Организация и порядок проведения психологического и психофизиологического обследования граждан, подлежащих первоначальной постановке на воинский учет.</w:t>
            </w:r>
          </w:p>
          <w:p w:rsidR="00F113AC" w:rsidRPr="00365196" w:rsidRDefault="00604F80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 w:rsidRPr="00365196">
              <w:t>планирование, подготовка</w:t>
            </w:r>
            <w:r w:rsidR="00200508" w:rsidRPr="00365196">
              <w:t xml:space="preserve"> и проведение месячника ГО и ЧС</w:t>
            </w:r>
            <w:r w:rsidR="00F113AC" w:rsidRPr="00365196">
              <w:t xml:space="preserve"> с 04.</w:t>
            </w:r>
            <w:r w:rsidR="00400C3D">
              <w:t>10</w:t>
            </w:r>
            <w:r w:rsidR="00F113AC" w:rsidRPr="00365196">
              <w:t>. по 04.1</w:t>
            </w:r>
            <w:r w:rsidR="00400C3D">
              <w:t>1</w:t>
            </w:r>
            <w:r w:rsidR="00F113AC" w:rsidRPr="00365196">
              <w:t>. 20</w:t>
            </w:r>
            <w:r w:rsidR="00B431BE">
              <w:t>20</w:t>
            </w:r>
            <w:r w:rsidR="00F113AC" w:rsidRPr="00365196">
              <w:t xml:space="preserve"> г.</w:t>
            </w:r>
          </w:p>
          <w:p w:rsidR="00604F80" w:rsidRPr="00365196" w:rsidRDefault="00F113AC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 w:rsidRPr="00365196">
              <w:t>Д</w:t>
            </w:r>
            <w:r w:rsidR="00200508" w:rsidRPr="00365196">
              <w:t>екад</w:t>
            </w:r>
            <w:r w:rsidRPr="00365196">
              <w:t>а</w:t>
            </w:r>
            <w:r w:rsidR="00200508" w:rsidRPr="00365196">
              <w:t xml:space="preserve"> пожарной безопасности.</w:t>
            </w:r>
          </w:p>
          <w:p w:rsidR="007B722A" w:rsidRDefault="007B722A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 w:rsidRPr="00365196">
              <w:t>Подготовка материалов для проведения предметных олимпиад</w:t>
            </w:r>
          </w:p>
          <w:p w:rsidR="009E56F8" w:rsidRPr="00365196" w:rsidRDefault="009E56F8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>
              <w:t>Разбор и решение заданий ВСОШ</w:t>
            </w:r>
          </w:p>
          <w:p w:rsidR="005F4FBC" w:rsidRPr="00365196" w:rsidRDefault="00F113AC" w:rsidP="001C0E6D">
            <w:pPr>
              <w:numPr>
                <w:ilvl w:val="0"/>
                <w:numId w:val="19"/>
              </w:numPr>
              <w:ind w:left="355" w:hanging="284"/>
              <w:jc w:val="both"/>
            </w:pPr>
            <w:r w:rsidRPr="00365196">
              <w:t>Соревнования «Школа безопасности»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6E0" w:rsidRPr="00365196" w:rsidRDefault="00A456E0" w:rsidP="00C270E9">
            <w:pPr>
              <w:jc w:val="center"/>
            </w:pPr>
          </w:p>
          <w:p w:rsidR="00A456E0" w:rsidRPr="00365196" w:rsidRDefault="00A456E0" w:rsidP="00C270E9">
            <w:pPr>
              <w:jc w:val="center"/>
            </w:pPr>
            <w:r w:rsidRPr="00365196">
              <w:t>сентябрь</w:t>
            </w:r>
          </w:p>
          <w:p w:rsidR="00604F80" w:rsidRPr="00365196" w:rsidRDefault="00604F80" w:rsidP="00C270E9">
            <w:pPr>
              <w:jc w:val="center"/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F113AC" w:rsidRDefault="00F113AC" w:rsidP="00C270E9">
            <w:pPr>
              <w:jc w:val="center"/>
            </w:pPr>
          </w:p>
          <w:p w:rsidR="009E56F8" w:rsidRDefault="009E56F8" w:rsidP="00C270E9">
            <w:pPr>
              <w:jc w:val="center"/>
            </w:pPr>
          </w:p>
          <w:p w:rsidR="009E56F8" w:rsidRPr="00365196" w:rsidRDefault="009E56F8" w:rsidP="00C270E9">
            <w:pPr>
              <w:jc w:val="center"/>
            </w:pPr>
          </w:p>
          <w:p w:rsidR="00F113AC" w:rsidRPr="00365196" w:rsidRDefault="00F113AC" w:rsidP="00C270E9">
            <w:pPr>
              <w:jc w:val="center"/>
            </w:pPr>
          </w:p>
          <w:p w:rsidR="00F113AC" w:rsidRPr="00365196" w:rsidRDefault="00F113AC" w:rsidP="00C270E9">
            <w:pPr>
              <w:jc w:val="center"/>
            </w:pPr>
          </w:p>
          <w:p w:rsidR="00F113AC" w:rsidRPr="00365196" w:rsidRDefault="00F113AC" w:rsidP="00C270E9">
            <w:pPr>
              <w:jc w:val="center"/>
            </w:pPr>
          </w:p>
          <w:p w:rsidR="00D97E73" w:rsidRPr="00365196" w:rsidRDefault="00D97E73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5F4FBC" w:rsidRDefault="005F4FBC" w:rsidP="00C270E9">
            <w:pPr>
              <w:jc w:val="center"/>
            </w:pPr>
          </w:p>
          <w:p w:rsidR="009E56F8" w:rsidRDefault="009E56F8" w:rsidP="00C270E9">
            <w:pPr>
              <w:jc w:val="center"/>
            </w:pPr>
          </w:p>
          <w:p w:rsidR="009E56F8" w:rsidRDefault="009E56F8" w:rsidP="00C270E9">
            <w:pPr>
              <w:jc w:val="center"/>
            </w:pPr>
          </w:p>
          <w:p w:rsidR="00F113AC" w:rsidRPr="00365196" w:rsidRDefault="00F113AC" w:rsidP="00C270E9">
            <w:pPr>
              <w:jc w:val="center"/>
            </w:pPr>
            <w:proofErr w:type="spellStart"/>
            <w:r w:rsidRPr="009E56F8">
              <w:rPr>
                <w:sz w:val="22"/>
              </w:rPr>
              <w:t>Турклуб</w:t>
            </w:r>
            <w:proofErr w:type="spellEnd"/>
            <w:r w:rsidRPr="009E56F8">
              <w:rPr>
                <w:sz w:val="22"/>
              </w:rPr>
              <w:t xml:space="preserve"> «Вагант»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8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200508" w:rsidP="001C0E6D">
            <w:pPr>
              <w:numPr>
                <w:ilvl w:val="0"/>
                <w:numId w:val="14"/>
              </w:numPr>
              <w:jc w:val="both"/>
            </w:pPr>
            <w:r w:rsidRPr="00365196">
              <w:t>К</w:t>
            </w:r>
            <w:r w:rsidR="00604F80" w:rsidRPr="00365196">
              <w:t>лассные часы «</w:t>
            </w:r>
            <w:r w:rsidR="00A456E0" w:rsidRPr="00365196">
              <w:t>Встреча с ветеранами ВОВ</w:t>
            </w:r>
            <w:r w:rsidR="00604F80" w:rsidRPr="00365196">
              <w:t>»</w:t>
            </w:r>
          </w:p>
          <w:p w:rsidR="00D22B8C" w:rsidRDefault="00D22B8C" w:rsidP="001C0E6D">
            <w:pPr>
              <w:numPr>
                <w:ilvl w:val="0"/>
                <w:numId w:val="14"/>
              </w:numPr>
              <w:jc w:val="both"/>
            </w:pPr>
            <w:r>
              <w:t>Участие в городском месячнике ГО.</w:t>
            </w:r>
          </w:p>
          <w:p w:rsidR="00200508" w:rsidRPr="00365196" w:rsidRDefault="00D22B8C" w:rsidP="001C0E6D">
            <w:pPr>
              <w:numPr>
                <w:ilvl w:val="0"/>
                <w:numId w:val="14"/>
              </w:numPr>
              <w:jc w:val="both"/>
            </w:pPr>
            <w:r>
              <w:t>Школьный этап Всероссийской олимпиады по ОБЖ в ОУ.</w:t>
            </w:r>
          </w:p>
          <w:p w:rsidR="00D22B8C" w:rsidRPr="00365196" w:rsidRDefault="007B722A" w:rsidP="001C0E6D">
            <w:pPr>
              <w:numPr>
                <w:ilvl w:val="0"/>
                <w:numId w:val="14"/>
              </w:numPr>
              <w:jc w:val="both"/>
            </w:pPr>
            <w:r w:rsidRPr="00365196">
              <w:t xml:space="preserve">Выбор тем проектов для защиты на </w:t>
            </w:r>
            <w:proofErr w:type="gramStart"/>
            <w:r w:rsidRPr="00365196">
              <w:t>городск</w:t>
            </w:r>
            <w:r w:rsidR="00D22B8C">
              <w:t>ую</w:t>
            </w:r>
            <w:proofErr w:type="gramEnd"/>
            <w:r w:rsidRPr="00365196">
              <w:t xml:space="preserve"> НПК</w:t>
            </w:r>
            <w:r w:rsidR="00D22B8C" w:rsidRPr="00365196"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октябрь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Классные руковод</w:t>
            </w:r>
            <w:r w:rsidR="00CD369D" w:rsidRPr="00365196">
              <w:t>ители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 xml:space="preserve">9 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BE" w:rsidRDefault="00B431BE" w:rsidP="001C0E6D">
            <w:pPr>
              <w:numPr>
                <w:ilvl w:val="0"/>
                <w:numId w:val="18"/>
              </w:numPr>
              <w:ind w:left="355" w:hanging="284"/>
              <w:jc w:val="both"/>
            </w:pPr>
            <w:r>
              <w:t>Всероссийский конкурс-игра «Спасатели»</w:t>
            </w:r>
          </w:p>
          <w:p w:rsidR="00604F80" w:rsidRPr="00365196" w:rsidRDefault="00604F80" w:rsidP="001C0E6D">
            <w:pPr>
              <w:numPr>
                <w:ilvl w:val="0"/>
                <w:numId w:val="18"/>
              </w:numPr>
              <w:ind w:left="355" w:hanging="284"/>
              <w:jc w:val="both"/>
            </w:pPr>
            <w:r w:rsidRPr="00365196">
              <w:t>участие в Фестивале «Юные интеллектуалы Урала»</w:t>
            </w:r>
          </w:p>
          <w:p w:rsidR="00D22B8C" w:rsidRDefault="00D22B8C" w:rsidP="001C0E6D">
            <w:pPr>
              <w:numPr>
                <w:ilvl w:val="0"/>
                <w:numId w:val="18"/>
              </w:numPr>
              <w:ind w:left="355" w:hanging="284"/>
              <w:jc w:val="both"/>
            </w:pPr>
            <w:r>
              <w:t>Анализ теоретических и практических заданий  олимпиады по ОБЖ школьного этапа.</w:t>
            </w:r>
          </w:p>
          <w:p w:rsidR="00D22B8C" w:rsidRPr="00365196" w:rsidRDefault="00D22B8C" w:rsidP="001C0E6D">
            <w:pPr>
              <w:numPr>
                <w:ilvl w:val="0"/>
                <w:numId w:val="18"/>
              </w:numPr>
              <w:ind w:left="355" w:hanging="284"/>
              <w:jc w:val="both"/>
            </w:pPr>
            <w:r>
              <w:t>Организация м</w:t>
            </w:r>
            <w:r w:rsidR="00CD369D" w:rsidRPr="00365196">
              <w:t>униципальн</w:t>
            </w:r>
            <w:r>
              <w:t>ого</w:t>
            </w:r>
            <w:r w:rsidR="00CD369D" w:rsidRPr="00365196">
              <w:t xml:space="preserve"> этап</w:t>
            </w:r>
            <w:r>
              <w:t>а</w:t>
            </w:r>
            <w:r w:rsidR="00CD369D" w:rsidRPr="00365196">
              <w:t xml:space="preserve"> </w:t>
            </w:r>
            <w:r>
              <w:t>ВСОШ</w:t>
            </w:r>
            <w:r w:rsidR="00CD369D" w:rsidRPr="00365196">
              <w:t xml:space="preserve"> по ОБЖ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ноябрь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7" w:rsidRPr="00365196" w:rsidRDefault="00405D27" w:rsidP="00C270E9">
            <w:pPr>
              <w:jc w:val="center"/>
            </w:pPr>
            <w:r w:rsidRPr="00365196">
              <w:t>Давыдова Н.Б.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</w:tc>
      </w:tr>
      <w:tr w:rsidR="00604F80" w:rsidRPr="00365196" w:rsidTr="003320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10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200508" w:rsidP="001C0E6D">
            <w:pPr>
              <w:numPr>
                <w:ilvl w:val="0"/>
                <w:numId w:val="15"/>
              </w:numPr>
              <w:jc w:val="both"/>
            </w:pPr>
            <w:proofErr w:type="gramStart"/>
            <w:r w:rsidRPr="00365196">
              <w:t>М</w:t>
            </w:r>
            <w:r w:rsidR="00604F80" w:rsidRPr="00365196">
              <w:t>итинг</w:t>
            </w:r>
            <w:proofErr w:type="gramEnd"/>
            <w:r w:rsidR="00604F80" w:rsidRPr="00365196">
              <w:t xml:space="preserve">  посвященный вводу войск в Афганистан.</w:t>
            </w:r>
          </w:p>
          <w:p w:rsidR="007B722A" w:rsidRPr="00365196" w:rsidRDefault="007B722A" w:rsidP="001C0E6D">
            <w:pPr>
              <w:numPr>
                <w:ilvl w:val="0"/>
                <w:numId w:val="15"/>
              </w:numPr>
              <w:jc w:val="both"/>
            </w:pPr>
            <w:r w:rsidRPr="00365196">
              <w:t xml:space="preserve">Подготовка участников для защиты проектов </w:t>
            </w:r>
            <w:proofErr w:type="gramStart"/>
            <w:r w:rsidRPr="00365196">
              <w:t>на</w:t>
            </w:r>
            <w:proofErr w:type="gramEnd"/>
            <w:r w:rsidRPr="00365196">
              <w:t xml:space="preserve"> городской НПК</w:t>
            </w:r>
          </w:p>
          <w:p w:rsidR="00F113AC" w:rsidRDefault="00F113AC" w:rsidP="001C0E6D">
            <w:pPr>
              <w:numPr>
                <w:ilvl w:val="0"/>
                <w:numId w:val="15"/>
              </w:numPr>
              <w:jc w:val="both"/>
            </w:pPr>
            <w:r w:rsidRPr="00365196">
              <w:t>Соревнования по пулевой стрельбе</w:t>
            </w:r>
          </w:p>
          <w:p w:rsidR="00D22B8C" w:rsidRDefault="00D22B8C" w:rsidP="001C0E6D">
            <w:pPr>
              <w:numPr>
                <w:ilvl w:val="0"/>
                <w:numId w:val="15"/>
              </w:numPr>
              <w:suppressAutoHyphens/>
              <w:jc w:val="both"/>
            </w:pPr>
            <w:r>
              <w:t>Подготовка и проведение первоначальной постановки граждан 200</w:t>
            </w:r>
            <w:r w:rsidR="00B431BE">
              <w:t>4</w:t>
            </w:r>
            <w:r>
              <w:t xml:space="preserve"> г.р.  на воинский учет,</w:t>
            </w:r>
            <w:r w:rsidR="001C0E6D">
              <w:t xml:space="preserve"> </w:t>
            </w:r>
            <w:r>
              <w:t xml:space="preserve">обязанности граждан по воинскому учету. </w:t>
            </w:r>
          </w:p>
          <w:p w:rsidR="00D22B8C" w:rsidRDefault="00D22B8C" w:rsidP="001C0E6D">
            <w:pPr>
              <w:numPr>
                <w:ilvl w:val="0"/>
                <w:numId w:val="15"/>
              </w:numPr>
              <w:suppressAutoHyphens/>
              <w:jc w:val="both"/>
            </w:pPr>
            <w:r>
              <w:t>Оформление и подготовка документов к  медицинскому освидетельствованию граждан при первоначальной постановке на воинский учет.</w:t>
            </w:r>
          </w:p>
          <w:p w:rsidR="00D22B8C" w:rsidRPr="00365196" w:rsidRDefault="00D22B8C" w:rsidP="001C0E6D">
            <w:pPr>
              <w:numPr>
                <w:ilvl w:val="0"/>
                <w:numId w:val="15"/>
              </w:numPr>
              <w:suppressAutoHyphens/>
              <w:jc w:val="both"/>
            </w:pPr>
            <w:r>
              <w:t>Проведение городского этапа Всероссийской олимпиады  школьников по ОБЖ.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BE6EF5" w:rsidP="00C270E9">
            <w:pPr>
              <w:jc w:val="center"/>
            </w:pPr>
            <w:r w:rsidRPr="00365196">
              <w:t>Д</w:t>
            </w:r>
            <w:r w:rsidR="00604F80" w:rsidRPr="00365196">
              <w:t>екабрь</w:t>
            </w:r>
          </w:p>
          <w:p w:rsidR="00BE6EF5" w:rsidRPr="00365196" w:rsidRDefault="00BE6EF5" w:rsidP="00C270E9">
            <w:pPr>
              <w:jc w:val="center"/>
            </w:pPr>
          </w:p>
          <w:p w:rsidR="00BE6EF5" w:rsidRPr="00365196" w:rsidRDefault="00BE6EF5" w:rsidP="00C270E9">
            <w:pPr>
              <w:jc w:val="center"/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0" w:rsidRPr="00365196" w:rsidRDefault="00604F80" w:rsidP="00C270E9">
            <w:pPr>
              <w:jc w:val="center"/>
            </w:pPr>
            <w:r w:rsidRPr="00365196">
              <w:t>Преподаватели ОБЖ</w:t>
            </w:r>
          </w:p>
          <w:p w:rsidR="00604F80" w:rsidRPr="00365196" w:rsidRDefault="00604F80" w:rsidP="00C270E9">
            <w:pPr>
              <w:jc w:val="center"/>
            </w:pPr>
            <w:r w:rsidRPr="00365196">
              <w:t>Классные руководители</w:t>
            </w:r>
          </w:p>
          <w:p w:rsidR="00604F80" w:rsidRPr="00365196" w:rsidRDefault="00604F80" w:rsidP="00C270E9"/>
        </w:tc>
      </w:tr>
    </w:tbl>
    <w:p w:rsidR="00CD369D" w:rsidRPr="00365196" w:rsidRDefault="00CD369D" w:rsidP="00B431BE">
      <w:pPr>
        <w:rPr>
          <w:b/>
          <w:u w:val="single"/>
        </w:rPr>
      </w:pPr>
    </w:p>
    <w:sectPr w:rsidR="00CD369D" w:rsidRPr="00365196" w:rsidSect="00365196">
      <w:pgSz w:w="11906" w:h="16838"/>
      <w:pgMar w:top="567" w:right="849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hd w:val="clear" w:color="auto" w:fill="FFFF0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hd w:val="clear" w:color="auto" w:fill="auto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16991F99"/>
    <w:multiLevelType w:val="hybridMultilevel"/>
    <w:tmpl w:val="B8AC1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2428E7"/>
    <w:multiLevelType w:val="hybridMultilevel"/>
    <w:tmpl w:val="BE9286D8"/>
    <w:lvl w:ilvl="0" w:tplc="41C69D8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95340"/>
    <w:multiLevelType w:val="hybridMultilevel"/>
    <w:tmpl w:val="08260A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A93AC5"/>
    <w:multiLevelType w:val="hybridMultilevel"/>
    <w:tmpl w:val="A05C9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921379"/>
    <w:multiLevelType w:val="hybridMultilevel"/>
    <w:tmpl w:val="8EBC5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3F6BB5"/>
    <w:multiLevelType w:val="hybridMultilevel"/>
    <w:tmpl w:val="6172E7F2"/>
    <w:lvl w:ilvl="0" w:tplc="E4AEA05A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5741A"/>
    <w:multiLevelType w:val="hybridMultilevel"/>
    <w:tmpl w:val="B34020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B341915"/>
    <w:multiLevelType w:val="multilevel"/>
    <w:tmpl w:val="06F6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473E10"/>
    <w:multiLevelType w:val="hybridMultilevel"/>
    <w:tmpl w:val="6E0665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6941D00"/>
    <w:multiLevelType w:val="hybridMultilevel"/>
    <w:tmpl w:val="6F568EC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1">
    <w:nsid w:val="3E2C6E9B"/>
    <w:multiLevelType w:val="hybridMultilevel"/>
    <w:tmpl w:val="3240523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3F607965"/>
    <w:multiLevelType w:val="hybridMultilevel"/>
    <w:tmpl w:val="F21A6A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F24ACE"/>
    <w:multiLevelType w:val="hybridMultilevel"/>
    <w:tmpl w:val="30B871DC"/>
    <w:lvl w:ilvl="0" w:tplc="384AE126">
      <w:numFmt w:val="bullet"/>
      <w:lvlText w:val="·"/>
      <w:lvlJc w:val="left"/>
      <w:pPr>
        <w:ind w:left="1185" w:hanging="8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484645"/>
    <w:multiLevelType w:val="hybridMultilevel"/>
    <w:tmpl w:val="F724B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287769"/>
    <w:multiLevelType w:val="multilevel"/>
    <w:tmpl w:val="8F4E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406430"/>
    <w:multiLevelType w:val="hybridMultilevel"/>
    <w:tmpl w:val="62A0F0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F37740"/>
    <w:multiLevelType w:val="hybridMultilevel"/>
    <w:tmpl w:val="28EA05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59B05A6"/>
    <w:multiLevelType w:val="hybridMultilevel"/>
    <w:tmpl w:val="C5D0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23"/>
  </w:num>
  <w:num w:numId="4">
    <w:abstractNumId w:val="12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7"/>
  </w:num>
  <w:num w:numId="10">
    <w:abstractNumId w:val="11"/>
  </w:num>
  <w:num w:numId="11">
    <w:abstractNumId w:val="24"/>
  </w:num>
  <w:num w:numId="12">
    <w:abstractNumId w:val="13"/>
  </w:num>
  <w:num w:numId="13">
    <w:abstractNumId w:val="20"/>
  </w:num>
  <w:num w:numId="14">
    <w:abstractNumId w:val="19"/>
  </w:num>
  <w:num w:numId="15">
    <w:abstractNumId w:val="22"/>
  </w:num>
  <w:num w:numId="16">
    <w:abstractNumId w:val="18"/>
  </w:num>
  <w:num w:numId="17">
    <w:abstractNumId w:val="14"/>
  </w:num>
  <w:num w:numId="18">
    <w:abstractNumId w:val="28"/>
  </w:num>
  <w:num w:numId="19">
    <w:abstractNumId w:val="15"/>
  </w:num>
  <w:num w:numId="20">
    <w:abstractNumId w:val="16"/>
  </w:num>
  <w:num w:numId="21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80"/>
    <w:rsid w:val="0001523B"/>
    <w:rsid w:val="000207D7"/>
    <w:rsid w:val="00064B83"/>
    <w:rsid w:val="00075153"/>
    <w:rsid w:val="000F6E7E"/>
    <w:rsid w:val="00153B5D"/>
    <w:rsid w:val="00182BB4"/>
    <w:rsid w:val="0018424F"/>
    <w:rsid w:val="00184D79"/>
    <w:rsid w:val="001C0E6D"/>
    <w:rsid w:val="00200508"/>
    <w:rsid w:val="002031AB"/>
    <w:rsid w:val="0025224E"/>
    <w:rsid w:val="00261D99"/>
    <w:rsid w:val="00264581"/>
    <w:rsid w:val="00264D90"/>
    <w:rsid w:val="002B4CB1"/>
    <w:rsid w:val="00314877"/>
    <w:rsid w:val="00317F70"/>
    <w:rsid w:val="00325E53"/>
    <w:rsid w:val="003320FB"/>
    <w:rsid w:val="00351580"/>
    <w:rsid w:val="00351D78"/>
    <w:rsid w:val="00365196"/>
    <w:rsid w:val="00393F2A"/>
    <w:rsid w:val="003A5210"/>
    <w:rsid w:val="00400C3D"/>
    <w:rsid w:val="00405D27"/>
    <w:rsid w:val="00440795"/>
    <w:rsid w:val="00475538"/>
    <w:rsid w:val="005315E9"/>
    <w:rsid w:val="00557599"/>
    <w:rsid w:val="00586A31"/>
    <w:rsid w:val="005F0FD0"/>
    <w:rsid w:val="005F4FBC"/>
    <w:rsid w:val="00604F80"/>
    <w:rsid w:val="00616A26"/>
    <w:rsid w:val="00642A02"/>
    <w:rsid w:val="00650B73"/>
    <w:rsid w:val="0069567E"/>
    <w:rsid w:val="006B362C"/>
    <w:rsid w:val="006B4B92"/>
    <w:rsid w:val="0071757F"/>
    <w:rsid w:val="00763324"/>
    <w:rsid w:val="007A6180"/>
    <w:rsid w:val="007B722A"/>
    <w:rsid w:val="007E0FED"/>
    <w:rsid w:val="007F7FED"/>
    <w:rsid w:val="00841F15"/>
    <w:rsid w:val="00844A67"/>
    <w:rsid w:val="00845B48"/>
    <w:rsid w:val="008731ED"/>
    <w:rsid w:val="00874B5D"/>
    <w:rsid w:val="00880635"/>
    <w:rsid w:val="008D3A2C"/>
    <w:rsid w:val="008F3347"/>
    <w:rsid w:val="00972404"/>
    <w:rsid w:val="009C46CB"/>
    <w:rsid w:val="009E56F8"/>
    <w:rsid w:val="009F4988"/>
    <w:rsid w:val="00A34558"/>
    <w:rsid w:val="00A456E0"/>
    <w:rsid w:val="00A959B0"/>
    <w:rsid w:val="00AA715A"/>
    <w:rsid w:val="00AC1A16"/>
    <w:rsid w:val="00B22FB9"/>
    <w:rsid w:val="00B431BE"/>
    <w:rsid w:val="00B4480B"/>
    <w:rsid w:val="00BB4117"/>
    <w:rsid w:val="00BE6EF5"/>
    <w:rsid w:val="00C270E9"/>
    <w:rsid w:val="00C53597"/>
    <w:rsid w:val="00C7618D"/>
    <w:rsid w:val="00C9493B"/>
    <w:rsid w:val="00C96346"/>
    <w:rsid w:val="00CD369D"/>
    <w:rsid w:val="00D13216"/>
    <w:rsid w:val="00D13B94"/>
    <w:rsid w:val="00D22B8C"/>
    <w:rsid w:val="00D3172F"/>
    <w:rsid w:val="00D84D44"/>
    <w:rsid w:val="00D85E42"/>
    <w:rsid w:val="00D87862"/>
    <w:rsid w:val="00D97E73"/>
    <w:rsid w:val="00DA376F"/>
    <w:rsid w:val="00DC5440"/>
    <w:rsid w:val="00E50B2A"/>
    <w:rsid w:val="00E5455D"/>
    <w:rsid w:val="00E628A7"/>
    <w:rsid w:val="00E84161"/>
    <w:rsid w:val="00EA19B3"/>
    <w:rsid w:val="00F113AC"/>
    <w:rsid w:val="00F156FF"/>
    <w:rsid w:val="00F325E6"/>
    <w:rsid w:val="00F55BE3"/>
    <w:rsid w:val="00F902E4"/>
    <w:rsid w:val="00FA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4F80"/>
    <w:rPr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8D3A2C"/>
    <w:pPr>
      <w:keepNext/>
      <w:ind w:left="-426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4F8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8D3A2C"/>
    <w:rPr>
      <w:b/>
      <w:sz w:val="24"/>
    </w:rPr>
  </w:style>
  <w:style w:type="character" w:styleId="a4">
    <w:name w:val="Strong"/>
    <w:uiPriority w:val="22"/>
    <w:qFormat/>
    <w:rsid w:val="00264D90"/>
    <w:rPr>
      <w:b/>
      <w:bCs/>
    </w:rPr>
  </w:style>
  <w:style w:type="paragraph" w:styleId="a5">
    <w:name w:val="Normal (Web)"/>
    <w:basedOn w:val="a"/>
    <w:uiPriority w:val="99"/>
    <w:unhideWhenUsed/>
    <w:rsid w:val="007E0F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4F80"/>
    <w:rPr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8D3A2C"/>
    <w:pPr>
      <w:keepNext/>
      <w:ind w:left="-426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4F8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8D3A2C"/>
    <w:rPr>
      <w:b/>
      <w:sz w:val="24"/>
    </w:rPr>
  </w:style>
  <w:style w:type="character" w:styleId="a4">
    <w:name w:val="Strong"/>
    <w:uiPriority w:val="22"/>
    <w:qFormat/>
    <w:rsid w:val="00264D90"/>
    <w:rPr>
      <w:b/>
      <w:bCs/>
    </w:rPr>
  </w:style>
  <w:style w:type="paragraph" w:styleId="a5">
    <w:name w:val="Normal (Web)"/>
    <w:basedOn w:val="a"/>
    <w:uiPriority w:val="99"/>
    <w:unhideWhenUsed/>
    <w:rsid w:val="007E0F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A909F-2852-4CD6-8747-2B7A04506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</vt:lpstr>
    </vt:vector>
  </TitlesOfParts>
  <Company>*</Company>
  <LinksUpToDate>false</LinksUpToDate>
  <CharactersWithSpaces>12336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Ирина</dc:creator>
  <cp:lastModifiedBy>1</cp:lastModifiedBy>
  <cp:revision>4</cp:revision>
  <cp:lastPrinted>2009-03-10T15:29:00Z</cp:lastPrinted>
  <dcterms:created xsi:type="dcterms:W3CDTF">2019-10-30T06:32:00Z</dcterms:created>
  <dcterms:modified xsi:type="dcterms:W3CDTF">2019-10-30T06:51:00Z</dcterms:modified>
</cp:coreProperties>
</file>